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5B1" w:rsidRPr="005D17FE" w:rsidRDefault="00675ECD" w:rsidP="006B21A6">
      <w:pPr>
        <w:jc w:val="center"/>
        <w:rPr>
          <w:b/>
          <w:sz w:val="26"/>
          <w:szCs w:val="26"/>
        </w:rPr>
      </w:pPr>
      <w:r>
        <w:rPr>
          <w:b/>
          <w:noProof/>
          <w:sz w:val="26"/>
          <w:szCs w:val="26"/>
        </w:rPr>
        <w:drawing>
          <wp:inline distT="0" distB="0" distL="0" distR="0">
            <wp:extent cx="6299835" cy="8909510"/>
            <wp:effectExtent l="19050" t="0" r="5715" b="0"/>
            <wp:docPr id="1" name="Рисунок 1" descr="C:\Users\учитель2\Desktop\асредняя шк тит\асредняя шк тит\География 5-9 кл\Sc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2\Desktop\асредняя шк тит\асредняя шк тит\География 5-9 кл\Scan_001.jpg"/>
                    <pic:cNvPicPr>
                      <a:picLocks noChangeAspect="1" noChangeArrowheads="1"/>
                    </pic:cNvPicPr>
                  </pic:nvPicPr>
                  <pic:blipFill>
                    <a:blip r:embed="rId8" cstate="print"/>
                    <a:srcRect/>
                    <a:stretch>
                      <a:fillRect/>
                    </a:stretch>
                  </pic:blipFill>
                  <pic:spPr bwMode="auto">
                    <a:xfrm>
                      <a:off x="0" y="0"/>
                      <a:ext cx="6299835" cy="8909510"/>
                    </a:xfrm>
                    <a:prstGeom prst="rect">
                      <a:avLst/>
                    </a:prstGeom>
                    <a:noFill/>
                    <a:ln w="9525">
                      <a:noFill/>
                      <a:miter lim="800000"/>
                      <a:headEnd/>
                      <a:tailEnd/>
                    </a:ln>
                  </pic:spPr>
                </pic:pic>
              </a:graphicData>
            </a:graphic>
          </wp:inline>
        </w:drawing>
      </w:r>
    </w:p>
    <w:p w:rsidR="008975B1" w:rsidRPr="005D17FE" w:rsidRDefault="008975B1" w:rsidP="006B21A6">
      <w:pPr>
        <w:jc w:val="center"/>
        <w:rPr>
          <w:b/>
          <w:sz w:val="26"/>
          <w:szCs w:val="26"/>
        </w:rPr>
      </w:pPr>
    </w:p>
    <w:p w:rsidR="005D17FE" w:rsidRDefault="005D17FE" w:rsidP="006B21A6">
      <w:pPr>
        <w:jc w:val="center"/>
        <w:rPr>
          <w:b/>
          <w:sz w:val="26"/>
          <w:szCs w:val="26"/>
        </w:rPr>
      </w:pPr>
    </w:p>
    <w:p w:rsidR="005D17FE" w:rsidRDefault="005D17FE" w:rsidP="006B21A6">
      <w:pPr>
        <w:jc w:val="center"/>
        <w:rPr>
          <w:b/>
          <w:sz w:val="26"/>
          <w:szCs w:val="26"/>
        </w:rPr>
      </w:pPr>
    </w:p>
    <w:p w:rsidR="005D17FE" w:rsidRDefault="005D17FE" w:rsidP="006B21A6">
      <w:pPr>
        <w:jc w:val="center"/>
        <w:rPr>
          <w:b/>
          <w:sz w:val="26"/>
          <w:szCs w:val="26"/>
        </w:rPr>
      </w:pPr>
    </w:p>
    <w:p w:rsidR="006B21A6" w:rsidRPr="005D17FE" w:rsidRDefault="006B21A6" w:rsidP="006B21A6">
      <w:pPr>
        <w:jc w:val="center"/>
        <w:rPr>
          <w:b/>
          <w:sz w:val="26"/>
          <w:szCs w:val="26"/>
        </w:rPr>
      </w:pPr>
      <w:r w:rsidRPr="005D17FE">
        <w:rPr>
          <w:b/>
          <w:sz w:val="26"/>
          <w:szCs w:val="26"/>
        </w:rPr>
        <w:t>Пояснительная записка</w:t>
      </w:r>
    </w:p>
    <w:p w:rsidR="008975B1" w:rsidRPr="005D17FE" w:rsidRDefault="008975B1" w:rsidP="006B21A6">
      <w:pPr>
        <w:jc w:val="center"/>
        <w:rPr>
          <w:sz w:val="26"/>
          <w:szCs w:val="26"/>
        </w:rPr>
      </w:pPr>
    </w:p>
    <w:p w:rsidR="006B21A6" w:rsidRPr="005D17FE" w:rsidRDefault="006B21A6" w:rsidP="00752BDF">
      <w:pPr>
        <w:ind w:right="-144" w:firstLine="709"/>
        <w:contextualSpacing/>
        <w:jc w:val="both"/>
        <w:rPr>
          <w:sz w:val="26"/>
          <w:szCs w:val="26"/>
        </w:rPr>
      </w:pPr>
      <w:r w:rsidRPr="005D17FE">
        <w:rPr>
          <w:sz w:val="26"/>
          <w:szCs w:val="26"/>
        </w:rPr>
        <w:tab/>
        <w:t>Рабочая программа курса «География» для 5-9 классов (образовательная область обществознание) с изучением географии на базовом уровне составлена  на основе</w:t>
      </w:r>
      <w:r w:rsidRPr="005D17FE">
        <w:rPr>
          <w:color w:val="000000"/>
          <w:sz w:val="26"/>
          <w:szCs w:val="26"/>
        </w:rPr>
        <w:t xml:space="preserve"> Федерального государственного стандарта основного общего образования, утверждённого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5D17FE">
          <w:rPr>
            <w:color w:val="000000"/>
            <w:sz w:val="26"/>
            <w:szCs w:val="26"/>
          </w:rPr>
          <w:t>2010 г</w:t>
        </w:r>
      </w:smartTag>
      <w:r w:rsidRPr="005D17FE">
        <w:rPr>
          <w:color w:val="000000"/>
          <w:sz w:val="26"/>
          <w:szCs w:val="26"/>
        </w:rPr>
        <w:t>. № 1897</w:t>
      </w:r>
      <w:r w:rsidRPr="005D17FE">
        <w:rPr>
          <w:sz w:val="26"/>
          <w:szCs w:val="26"/>
        </w:rPr>
        <w:t>, с учётом примерной программы основного общего образования по географии на базовом уровне, Основной образовательной программы основного общего образования</w:t>
      </w:r>
      <w:r w:rsidR="00752BDF">
        <w:rPr>
          <w:sz w:val="26"/>
          <w:szCs w:val="26"/>
        </w:rPr>
        <w:t xml:space="preserve">, </w:t>
      </w:r>
      <w:r w:rsidR="00752BDF" w:rsidRPr="00752BDF">
        <w:rPr>
          <w:sz w:val="26"/>
          <w:szCs w:val="26"/>
        </w:rPr>
        <w:t xml:space="preserve"> </w:t>
      </w:r>
      <w:r w:rsidR="00A33A10">
        <w:rPr>
          <w:sz w:val="26"/>
          <w:szCs w:val="26"/>
        </w:rPr>
        <w:t xml:space="preserve"> уч</w:t>
      </w:r>
      <w:r w:rsidR="00752BDF" w:rsidRPr="009775EF">
        <w:rPr>
          <w:sz w:val="26"/>
          <w:szCs w:val="26"/>
        </w:rPr>
        <w:t>ебного плана МБОУ «</w:t>
      </w:r>
      <w:r w:rsidR="00752BDF">
        <w:rPr>
          <w:sz w:val="26"/>
          <w:szCs w:val="26"/>
        </w:rPr>
        <w:t>Июсская СОШ»</w:t>
      </w:r>
      <w:r w:rsidRPr="005D17FE">
        <w:rPr>
          <w:sz w:val="26"/>
          <w:szCs w:val="26"/>
        </w:rPr>
        <w:t xml:space="preserve"> и </w:t>
      </w:r>
      <w:r w:rsidRPr="005D17FE">
        <w:rPr>
          <w:rFonts w:eastAsia="Arial Unicode MS"/>
          <w:sz w:val="26"/>
          <w:szCs w:val="26"/>
        </w:rPr>
        <w:t xml:space="preserve">с учётом </w:t>
      </w:r>
      <w:r w:rsidRPr="005D17FE">
        <w:rPr>
          <w:sz w:val="26"/>
          <w:szCs w:val="26"/>
        </w:rPr>
        <w:t xml:space="preserve">УМК под редакцией  Е.М. Домогацких, учебники для общеобразовательных учреждений: </w:t>
      </w:r>
      <w:r w:rsidR="00F40998" w:rsidRPr="005D17FE">
        <w:rPr>
          <w:sz w:val="26"/>
          <w:szCs w:val="26"/>
        </w:rPr>
        <w:t>Домогацких Е.М. Введенский Э.Л., Плешаков А.А. География. Введение в географию. Учебник для 5 класса. - М.: ООО «Русское слово – учебник» 2015. –  ФГОС, Домогацких Е.М. Н.И.Алексеевский.  География. Учебник для 6 класса. - М.: ООО «Русское слово – учебник» 2015. –  ФГОС, Домогацких Е.М. Н.И.Алексеевский.  География. Учебник для 7 класса в 2-х частях. - М.: ООО «Русское слово – учебник» 2015. –  ФГОС, Домогацких Е.М. Н.И.Алексеевский.  География. Учебник для 8 класса. - М.: ООО «Русское слово – учебник» 2015. –  ФГОС,</w:t>
      </w:r>
      <w:r w:rsidR="00F40998" w:rsidRPr="005D17FE">
        <w:rPr>
          <w:color w:val="984806" w:themeColor="accent6" w:themeShade="80"/>
          <w:sz w:val="26"/>
          <w:szCs w:val="26"/>
        </w:rPr>
        <w:t xml:space="preserve"> </w:t>
      </w:r>
      <w:r w:rsidR="00F40998" w:rsidRPr="005D17FE">
        <w:rPr>
          <w:sz w:val="26"/>
          <w:szCs w:val="26"/>
        </w:rPr>
        <w:t>Домогацких Е.М. Н.И.Алексеевский. Н.Н.Клюев.  География. Учебник для 9 класса. - М.: ООО «Русское слово – учебник» 2015. –  ФГОС</w:t>
      </w:r>
      <w:r w:rsidR="00F40998" w:rsidRPr="005D17FE">
        <w:rPr>
          <w:color w:val="984806" w:themeColor="accent6" w:themeShade="80"/>
          <w:sz w:val="26"/>
          <w:szCs w:val="26"/>
        </w:rPr>
        <w:t xml:space="preserve">, </w:t>
      </w:r>
      <w:r w:rsidR="00F40998" w:rsidRPr="005D17FE">
        <w:rPr>
          <w:sz w:val="26"/>
          <w:szCs w:val="26"/>
        </w:rPr>
        <w:t>имею</w:t>
      </w:r>
      <w:r w:rsidRPr="005D17FE">
        <w:rPr>
          <w:sz w:val="26"/>
          <w:szCs w:val="26"/>
        </w:rPr>
        <w:t xml:space="preserve">т гриф «Рекомендовано Министерством образования и науки Российской Федерации», утверждён федеральным перечнем учебников </w:t>
      </w:r>
      <w:r w:rsidRPr="005D17FE">
        <w:rPr>
          <w:rFonts w:eastAsia="Arial Unicode MS"/>
          <w:sz w:val="26"/>
          <w:szCs w:val="26"/>
        </w:rPr>
        <w:t xml:space="preserve"> </w:t>
      </w:r>
      <w:r w:rsidRPr="005D17FE">
        <w:rPr>
          <w:sz w:val="26"/>
          <w:szCs w:val="26"/>
        </w:rPr>
        <w:t>(приказ Министерства образования и науки Российской Федерации №253 от 31.03.2014).</w:t>
      </w:r>
    </w:p>
    <w:p w:rsidR="00490386" w:rsidRPr="005D17FE" w:rsidRDefault="00490386" w:rsidP="006B21A6">
      <w:pPr>
        <w:rPr>
          <w:sz w:val="26"/>
          <w:szCs w:val="26"/>
        </w:rPr>
      </w:pPr>
    </w:p>
    <w:p w:rsidR="00752BDF" w:rsidRPr="00D7239D" w:rsidRDefault="00743532" w:rsidP="00752BDF">
      <w:pPr>
        <w:jc w:val="center"/>
        <w:rPr>
          <w:rFonts w:eastAsia="Times New Roman"/>
          <w:color w:val="000000"/>
          <w:sz w:val="26"/>
          <w:szCs w:val="26"/>
        </w:rPr>
      </w:pPr>
      <w:r w:rsidRPr="005D17FE">
        <w:rPr>
          <w:b/>
          <w:sz w:val="26"/>
          <w:szCs w:val="26"/>
        </w:rPr>
        <w:t xml:space="preserve">Общая характеристика учебного предмета «География» 5-9 </w:t>
      </w:r>
    </w:p>
    <w:p w:rsidR="001D1015" w:rsidRPr="001D1015" w:rsidRDefault="001D1015" w:rsidP="001D1015">
      <w:pPr>
        <w:shd w:val="clear" w:color="auto" w:fill="FFFFFF"/>
        <w:autoSpaceDE w:val="0"/>
        <w:autoSpaceDN w:val="0"/>
        <w:adjustRightInd w:val="0"/>
        <w:ind w:firstLine="1134"/>
        <w:jc w:val="both"/>
        <w:rPr>
          <w:sz w:val="26"/>
          <w:szCs w:val="26"/>
        </w:rPr>
      </w:pPr>
      <w:r w:rsidRPr="00307369">
        <w:rPr>
          <w:rFonts w:eastAsia="Times New Roman"/>
          <w:color w:val="000000"/>
          <w:sz w:val="26"/>
          <w:szCs w:val="26"/>
        </w:rPr>
        <w:t>География в основной школе — учебный предмет, форми</w:t>
      </w:r>
      <w:r w:rsidRPr="00307369">
        <w:rPr>
          <w:rFonts w:eastAsia="Times New Roman"/>
          <w:color w:val="000000"/>
          <w:sz w:val="26"/>
          <w:szCs w:val="26"/>
        </w:rPr>
        <w:softHyphen/>
        <w:t>рующий у учащихся систему комплексных социально ориенти</w:t>
      </w:r>
      <w:r w:rsidRPr="00307369">
        <w:rPr>
          <w:rFonts w:eastAsia="Times New Roman"/>
          <w:color w:val="000000"/>
          <w:sz w:val="26"/>
          <w:szCs w:val="26"/>
        </w:rPr>
        <w:softHyphen/>
        <w:t>рованных знаний о Земле как о планете людей, закономерно</w:t>
      </w:r>
      <w:r w:rsidRPr="00307369">
        <w:rPr>
          <w:rFonts w:eastAsia="Times New Roman"/>
          <w:color w:val="000000"/>
          <w:sz w:val="26"/>
          <w:szCs w:val="26"/>
        </w:rPr>
        <w:softHyphen/>
        <w:t>стях развития природы, размещении населения и хозяйства, об особенностях, о динамике и территориальных следствиях глав</w:t>
      </w:r>
      <w:r w:rsidRPr="00307369">
        <w:rPr>
          <w:rFonts w:eastAsia="Times New Roman"/>
          <w:color w:val="000000"/>
          <w:sz w:val="26"/>
          <w:szCs w:val="26"/>
        </w:rPr>
        <w:softHyphen/>
        <w:t>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w:t>
      </w:r>
      <w:r w:rsidRPr="00307369">
        <w:rPr>
          <w:rFonts w:eastAsia="Times New Roman"/>
          <w:color w:val="000000"/>
          <w:sz w:val="26"/>
          <w:szCs w:val="26"/>
        </w:rPr>
        <w:softHyphen/>
        <w:t>ческих подходах к устойчивому развитию территорий.</w:t>
      </w:r>
    </w:p>
    <w:p w:rsidR="00D7239D" w:rsidRPr="00D7239D" w:rsidRDefault="00D7239D" w:rsidP="00D7239D">
      <w:pPr>
        <w:shd w:val="clear" w:color="auto" w:fill="FFFFFF"/>
        <w:autoSpaceDE w:val="0"/>
        <w:autoSpaceDN w:val="0"/>
        <w:adjustRightInd w:val="0"/>
        <w:ind w:firstLine="1134"/>
        <w:jc w:val="center"/>
        <w:rPr>
          <w:sz w:val="26"/>
          <w:szCs w:val="26"/>
        </w:rPr>
      </w:pPr>
      <w:r w:rsidRPr="00D7239D">
        <w:rPr>
          <w:rFonts w:eastAsia="Times New Roman"/>
          <w:bCs/>
          <w:color w:val="000000"/>
          <w:sz w:val="26"/>
          <w:szCs w:val="26"/>
        </w:rPr>
        <w:t xml:space="preserve">Целями </w:t>
      </w:r>
      <w:r w:rsidRPr="00D7239D">
        <w:rPr>
          <w:rFonts w:eastAsia="Times New Roman"/>
          <w:color w:val="000000"/>
          <w:sz w:val="26"/>
          <w:szCs w:val="26"/>
        </w:rPr>
        <w:t>изучения географии в основной школе являются:</w:t>
      </w:r>
    </w:p>
    <w:p w:rsidR="00D7239D" w:rsidRPr="00D7239D" w:rsidRDefault="00D7239D" w:rsidP="008B0F7C">
      <w:pPr>
        <w:pStyle w:val="a8"/>
        <w:numPr>
          <w:ilvl w:val="0"/>
          <w:numId w:val="7"/>
        </w:numPr>
        <w:shd w:val="clear" w:color="auto" w:fill="FFFFFF"/>
        <w:autoSpaceDE w:val="0"/>
        <w:autoSpaceDN w:val="0"/>
        <w:adjustRightInd w:val="0"/>
        <w:spacing w:after="0" w:line="240" w:lineRule="auto"/>
        <w:jc w:val="both"/>
        <w:rPr>
          <w:rFonts w:ascii="Times New Roman" w:hAnsi="Times New Roman" w:cs="Times New Roman"/>
          <w:sz w:val="26"/>
          <w:szCs w:val="26"/>
        </w:rPr>
      </w:pPr>
      <w:r w:rsidRPr="00D7239D">
        <w:rPr>
          <w:rFonts w:ascii="Times New Roman" w:eastAsia="Times New Roman" w:hAnsi="Times New Roman" w:cs="Times New Roman"/>
          <w:color w:val="000000"/>
          <w:sz w:val="26"/>
          <w:szCs w:val="26"/>
        </w:rPr>
        <w:t>формирование системы географических знаний как ком</w:t>
      </w:r>
      <w:r w:rsidRPr="00D7239D">
        <w:rPr>
          <w:rFonts w:ascii="Times New Roman" w:eastAsia="Times New Roman" w:hAnsi="Times New Roman" w:cs="Times New Roman"/>
          <w:color w:val="000000"/>
          <w:sz w:val="26"/>
          <w:szCs w:val="26"/>
        </w:rPr>
        <w:softHyphen/>
        <w:t>понента научной картины мира;</w:t>
      </w:r>
    </w:p>
    <w:p w:rsidR="00D7239D" w:rsidRPr="00D7239D" w:rsidRDefault="00D7239D" w:rsidP="008B0F7C">
      <w:pPr>
        <w:pStyle w:val="a8"/>
        <w:numPr>
          <w:ilvl w:val="0"/>
          <w:numId w:val="7"/>
        </w:numPr>
        <w:shd w:val="clear" w:color="auto" w:fill="FFFFFF"/>
        <w:autoSpaceDE w:val="0"/>
        <w:autoSpaceDN w:val="0"/>
        <w:adjustRightInd w:val="0"/>
        <w:spacing w:after="0" w:line="240" w:lineRule="auto"/>
        <w:jc w:val="both"/>
        <w:rPr>
          <w:rFonts w:ascii="Times New Roman" w:hAnsi="Times New Roman" w:cs="Times New Roman"/>
          <w:sz w:val="26"/>
          <w:szCs w:val="26"/>
        </w:rPr>
      </w:pPr>
      <w:r w:rsidRPr="00D7239D">
        <w:rPr>
          <w:rFonts w:ascii="Times New Roman" w:eastAsia="Times New Roman" w:hAnsi="Times New Roman" w:cs="Times New Roman"/>
          <w:color w:val="000000"/>
          <w:sz w:val="26"/>
          <w:szCs w:val="26"/>
        </w:rPr>
        <w:t>познание на конкретных примерах многообразия совре</w:t>
      </w:r>
      <w:r w:rsidRPr="00D7239D">
        <w:rPr>
          <w:rFonts w:ascii="Times New Roman" w:eastAsia="Times New Roman" w:hAnsi="Times New Roman" w:cs="Times New Roman"/>
          <w:color w:val="000000"/>
          <w:sz w:val="26"/>
          <w:szCs w:val="26"/>
        </w:rPr>
        <w:softHyphen/>
        <w:t>менного географического пространства на разных его уровнях (от локального до глобального), что позволяет сформировать географическую картину мира;</w:t>
      </w:r>
    </w:p>
    <w:p w:rsidR="00D7239D" w:rsidRPr="00D7239D" w:rsidRDefault="00D7239D" w:rsidP="008B0F7C">
      <w:pPr>
        <w:pStyle w:val="a8"/>
        <w:numPr>
          <w:ilvl w:val="0"/>
          <w:numId w:val="7"/>
        </w:numPr>
        <w:shd w:val="clear" w:color="auto" w:fill="FFFFFF"/>
        <w:autoSpaceDE w:val="0"/>
        <w:autoSpaceDN w:val="0"/>
        <w:adjustRightInd w:val="0"/>
        <w:spacing w:after="0" w:line="240" w:lineRule="auto"/>
        <w:jc w:val="both"/>
        <w:rPr>
          <w:rFonts w:ascii="Times New Roman" w:hAnsi="Times New Roman" w:cs="Times New Roman"/>
          <w:sz w:val="26"/>
          <w:szCs w:val="26"/>
        </w:rPr>
      </w:pPr>
      <w:r w:rsidRPr="00D7239D">
        <w:rPr>
          <w:rFonts w:ascii="Times New Roman" w:eastAsia="Times New Roman" w:hAnsi="Times New Roman" w:cs="Times New Roman"/>
          <w:color w:val="000000"/>
          <w:sz w:val="26"/>
          <w:szCs w:val="26"/>
        </w:rPr>
        <w:t>познание характера, сущности и динамики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rsidR="00D7239D" w:rsidRPr="00D7239D" w:rsidRDefault="00D7239D" w:rsidP="008B0F7C">
      <w:pPr>
        <w:pStyle w:val="a8"/>
        <w:numPr>
          <w:ilvl w:val="0"/>
          <w:numId w:val="7"/>
        </w:numPr>
        <w:shd w:val="clear" w:color="auto" w:fill="FFFFFF"/>
        <w:autoSpaceDE w:val="0"/>
        <w:autoSpaceDN w:val="0"/>
        <w:adjustRightInd w:val="0"/>
        <w:spacing w:after="0" w:line="240" w:lineRule="auto"/>
        <w:jc w:val="both"/>
        <w:rPr>
          <w:rFonts w:ascii="Times New Roman" w:hAnsi="Times New Roman" w:cs="Times New Roman"/>
          <w:sz w:val="26"/>
          <w:szCs w:val="26"/>
        </w:rPr>
      </w:pPr>
      <w:r w:rsidRPr="00D7239D">
        <w:rPr>
          <w:rFonts w:ascii="Times New Roman" w:eastAsia="Times New Roman" w:hAnsi="Times New Roman" w:cs="Times New Roman"/>
          <w:color w:val="000000"/>
          <w:sz w:val="26"/>
          <w:szCs w:val="26"/>
        </w:rPr>
        <w:t>понимание главных особенностей взаимодействия при</w:t>
      </w:r>
      <w:r w:rsidRPr="00D7239D">
        <w:rPr>
          <w:rFonts w:ascii="Times New Roman" w:eastAsia="Times New Roman" w:hAnsi="Times New Roman" w:cs="Times New Roman"/>
          <w:color w:val="000000"/>
          <w:sz w:val="26"/>
          <w:szCs w:val="26"/>
        </w:rPr>
        <w:softHyphen/>
        <w:t>роды и общества на современном этапе его развития, значения охраны окружающей среды и рационального природопользо</w:t>
      </w:r>
      <w:r w:rsidRPr="00D7239D">
        <w:rPr>
          <w:rFonts w:ascii="Times New Roman" w:eastAsia="Times New Roman" w:hAnsi="Times New Roman" w:cs="Times New Roman"/>
          <w:color w:val="000000"/>
          <w:sz w:val="26"/>
          <w:szCs w:val="26"/>
        </w:rPr>
        <w:softHyphen/>
        <w:t>вания, осуществления стратегии устойчивого развития в мас</w:t>
      </w:r>
      <w:r w:rsidRPr="00D7239D">
        <w:rPr>
          <w:rFonts w:ascii="Times New Roman" w:eastAsia="Times New Roman" w:hAnsi="Times New Roman" w:cs="Times New Roman"/>
          <w:color w:val="000000"/>
          <w:sz w:val="26"/>
          <w:szCs w:val="26"/>
        </w:rPr>
        <w:softHyphen/>
        <w:t>штабах России и мира;</w:t>
      </w:r>
    </w:p>
    <w:p w:rsidR="00D7239D" w:rsidRPr="00D7239D" w:rsidRDefault="00D7239D" w:rsidP="008B0F7C">
      <w:pPr>
        <w:pStyle w:val="a8"/>
        <w:numPr>
          <w:ilvl w:val="0"/>
          <w:numId w:val="7"/>
        </w:numPr>
        <w:shd w:val="clear" w:color="auto" w:fill="FFFFFF"/>
        <w:autoSpaceDE w:val="0"/>
        <w:autoSpaceDN w:val="0"/>
        <w:adjustRightInd w:val="0"/>
        <w:spacing w:after="0" w:line="240" w:lineRule="auto"/>
        <w:jc w:val="both"/>
        <w:rPr>
          <w:rFonts w:ascii="Times New Roman" w:hAnsi="Times New Roman" w:cs="Times New Roman"/>
          <w:sz w:val="26"/>
          <w:szCs w:val="26"/>
        </w:rPr>
      </w:pPr>
      <w:r w:rsidRPr="00D7239D">
        <w:rPr>
          <w:rFonts w:ascii="Times New Roman" w:eastAsia="Times New Roman" w:hAnsi="Times New Roman" w:cs="Times New Roman"/>
          <w:color w:val="000000"/>
          <w:sz w:val="26"/>
          <w:szCs w:val="26"/>
        </w:rPr>
        <w:t>понимание закономерностей размещения населения и территориальной организации хозяйства в связи с природны</w:t>
      </w:r>
      <w:r w:rsidRPr="00D7239D">
        <w:rPr>
          <w:rFonts w:ascii="Times New Roman" w:eastAsia="Times New Roman" w:hAnsi="Times New Roman" w:cs="Times New Roman"/>
          <w:color w:val="000000"/>
          <w:sz w:val="26"/>
          <w:szCs w:val="26"/>
        </w:rPr>
        <w:softHyphen/>
        <w:t xml:space="preserve">ми, социально-экономическими и </w:t>
      </w:r>
      <w:r w:rsidRPr="00D7239D">
        <w:rPr>
          <w:rFonts w:ascii="Times New Roman" w:eastAsia="Times New Roman" w:hAnsi="Times New Roman" w:cs="Times New Roman"/>
          <w:color w:val="000000"/>
          <w:sz w:val="26"/>
          <w:szCs w:val="26"/>
        </w:rPr>
        <w:lastRenderedPageBreak/>
        <w:t>экологическими факторами, зависимости проблем адаптации и здоровья человека от гео</w:t>
      </w:r>
      <w:r w:rsidRPr="00D7239D">
        <w:rPr>
          <w:rFonts w:ascii="Times New Roman" w:eastAsia="Times New Roman" w:hAnsi="Times New Roman" w:cs="Times New Roman"/>
          <w:color w:val="000000"/>
          <w:sz w:val="26"/>
          <w:szCs w:val="26"/>
        </w:rPr>
        <w:softHyphen/>
        <w:t>графических условий проживания;</w:t>
      </w:r>
    </w:p>
    <w:p w:rsidR="00D7239D" w:rsidRPr="00D7239D" w:rsidRDefault="00D7239D" w:rsidP="008B0F7C">
      <w:pPr>
        <w:pStyle w:val="a8"/>
        <w:numPr>
          <w:ilvl w:val="0"/>
          <w:numId w:val="7"/>
        </w:numPr>
        <w:shd w:val="clear" w:color="auto" w:fill="FFFFFF"/>
        <w:autoSpaceDE w:val="0"/>
        <w:autoSpaceDN w:val="0"/>
        <w:adjustRightInd w:val="0"/>
        <w:spacing w:after="0" w:line="240" w:lineRule="auto"/>
        <w:jc w:val="both"/>
        <w:rPr>
          <w:rFonts w:ascii="Times New Roman" w:hAnsi="Times New Roman" w:cs="Times New Roman"/>
          <w:sz w:val="26"/>
          <w:szCs w:val="26"/>
        </w:rPr>
      </w:pPr>
      <w:r w:rsidRPr="00D7239D">
        <w:rPr>
          <w:rFonts w:ascii="Times New Roman" w:eastAsia="Times New Roman" w:hAnsi="Times New Roman" w:cs="Times New Roman"/>
          <w:color w:val="000000"/>
          <w:sz w:val="26"/>
          <w:szCs w:val="26"/>
        </w:rPr>
        <w:t>глубокое и всестороннее изучение географии России, включая различные виды ее географического положения, при</w:t>
      </w:r>
      <w:r w:rsidRPr="00D7239D">
        <w:rPr>
          <w:rFonts w:ascii="Times New Roman" w:eastAsia="Times New Roman" w:hAnsi="Times New Roman" w:cs="Times New Roman"/>
          <w:color w:val="000000"/>
          <w:sz w:val="26"/>
          <w:szCs w:val="26"/>
        </w:rPr>
        <w:softHyphen/>
        <w:t>роду, население, хозяйство, регионы, особенности природо</w:t>
      </w:r>
      <w:r w:rsidRPr="00D7239D">
        <w:rPr>
          <w:rFonts w:ascii="Times New Roman" w:eastAsia="Times New Roman" w:hAnsi="Times New Roman" w:cs="Times New Roman"/>
          <w:color w:val="000000"/>
          <w:sz w:val="26"/>
          <w:szCs w:val="26"/>
        </w:rPr>
        <w:softHyphen/>
        <w:t>пользования в их взаимозависимости;</w:t>
      </w:r>
    </w:p>
    <w:p w:rsidR="00D7239D" w:rsidRPr="00D7239D" w:rsidRDefault="00D7239D" w:rsidP="008B0F7C">
      <w:pPr>
        <w:pStyle w:val="a8"/>
        <w:numPr>
          <w:ilvl w:val="0"/>
          <w:numId w:val="7"/>
        </w:numPr>
        <w:shd w:val="clear" w:color="auto" w:fill="FFFFFF"/>
        <w:autoSpaceDE w:val="0"/>
        <w:autoSpaceDN w:val="0"/>
        <w:adjustRightInd w:val="0"/>
        <w:spacing w:after="0" w:line="240" w:lineRule="auto"/>
        <w:jc w:val="both"/>
        <w:rPr>
          <w:rFonts w:ascii="Times New Roman" w:hAnsi="Times New Roman" w:cs="Times New Roman"/>
          <w:sz w:val="26"/>
          <w:szCs w:val="26"/>
        </w:rPr>
      </w:pPr>
      <w:r w:rsidRPr="00D7239D">
        <w:rPr>
          <w:rFonts w:ascii="Times New Roman" w:eastAsia="Times New Roman" w:hAnsi="Times New Roman" w:cs="Times New Roman"/>
          <w:color w:val="000000"/>
          <w:sz w:val="26"/>
          <w:szCs w:val="26"/>
        </w:rPr>
        <w:t>выработка у обучающихся понимания общественной по</w:t>
      </w:r>
      <w:r w:rsidRPr="00D7239D">
        <w:rPr>
          <w:rFonts w:ascii="Times New Roman" w:eastAsia="Times New Roman" w:hAnsi="Times New Roman" w:cs="Times New Roman"/>
          <w:color w:val="000000"/>
          <w:sz w:val="26"/>
          <w:szCs w:val="26"/>
        </w:rPr>
        <w:softHyphen/>
        <w:t>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D7239D" w:rsidRPr="008975B1" w:rsidRDefault="00D7239D" w:rsidP="008B0F7C">
      <w:pPr>
        <w:pStyle w:val="a8"/>
        <w:numPr>
          <w:ilvl w:val="0"/>
          <w:numId w:val="7"/>
        </w:numPr>
        <w:shd w:val="clear" w:color="auto" w:fill="FFFFFF"/>
        <w:autoSpaceDE w:val="0"/>
        <w:autoSpaceDN w:val="0"/>
        <w:adjustRightInd w:val="0"/>
        <w:spacing w:after="0" w:line="240" w:lineRule="auto"/>
        <w:jc w:val="both"/>
        <w:rPr>
          <w:rFonts w:ascii="Times New Roman" w:hAnsi="Times New Roman" w:cs="Times New Roman"/>
          <w:sz w:val="26"/>
          <w:szCs w:val="26"/>
        </w:rPr>
      </w:pPr>
      <w:r w:rsidRPr="00D7239D">
        <w:rPr>
          <w:rFonts w:ascii="Times New Roman" w:eastAsia="Times New Roman" w:hAnsi="Times New Roman" w:cs="Times New Roman"/>
          <w:color w:val="000000"/>
          <w:sz w:val="26"/>
          <w:szCs w:val="26"/>
        </w:rPr>
        <w:t>формирование навыков и умений безопасного и эколо</w:t>
      </w:r>
      <w:r w:rsidRPr="00D7239D">
        <w:rPr>
          <w:rFonts w:ascii="Times New Roman" w:eastAsia="Times New Roman" w:hAnsi="Times New Roman" w:cs="Times New Roman"/>
          <w:color w:val="000000"/>
          <w:sz w:val="26"/>
          <w:szCs w:val="26"/>
        </w:rPr>
        <w:softHyphen/>
        <w:t>гически целесообразного поведения в окружающей среде.</w:t>
      </w:r>
    </w:p>
    <w:p w:rsidR="00D7239D" w:rsidRPr="00D7239D" w:rsidRDefault="00D7239D" w:rsidP="008975B1">
      <w:pPr>
        <w:shd w:val="clear" w:color="auto" w:fill="FFFFFF"/>
        <w:autoSpaceDE w:val="0"/>
        <w:autoSpaceDN w:val="0"/>
        <w:adjustRightInd w:val="0"/>
        <w:ind w:left="284" w:firstLine="709"/>
        <w:jc w:val="both"/>
        <w:rPr>
          <w:sz w:val="26"/>
          <w:szCs w:val="26"/>
        </w:rPr>
      </w:pPr>
      <w:r w:rsidRPr="00D7239D">
        <w:rPr>
          <w:rFonts w:eastAsia="Times New Roman"/>
          <w:color w:val="000000"/>
          <w:sz w:val="26"/>
          <w:szCs w:val="26"/>
        </w:rPr>
        <w:t>Построение учебного содержания курса осуществляется по принципу его логической целостности, от общего к частному. Поэтому содержание программы структурировано в виде двух основных блоков: «География Земли» и «География России», в каждом из которых выделяются тематические разделы.</w:t>
      </w:r>
    </w:p>
    <w:p w:rsidR="00D7239D" w:rsidRPr="00D7239D" w:rsidRDefault="00D7239D" w:rsidP="008975B1">
      <w:pPr>
        <w:shd w:val="clear" w:color="auto" w:fill="FFFFFF"/>
        <w:autoSpaceDE w:val="0"/>
        <w:autoSpaceDN w:val="0"/>
        <w:adjustRightInd w:val="0"/>
        <w:ind w:left="284" w:firstLine="709"/>
        <w:jc w:val="both"/>
        <w:rPr>
          <w:sz w:val="26"/>
          <w:szCs w:val="26"/>
        </w:rPr>
      </w:pPr>
      <w:r w:rsidRPr="00D7239D">
        <w:rPr>
          <w:rFonts w:eastAsia="Times New Roman"/>
          <w:color w:val="000000"/>
          <w:sz w:val="26"/>
          <w:szCs w:val="26"/>
        </w:rPr>
        <w:t>В блоке «География Земли» у учащихся формируются зна</w:t>
      </w:r>
      <w:r w:rsidRPr="00D7239D">
        <w:rPr>
          <w:rFonts w:eastAsia="Times New Roman"/>
          <w:color w:val="000000"/>
          <w:sz w:val="26"/>
          <w:szCs w:val="26"/>
        </w:rPr>
        <w:softHyphen/>
        <w:t>ния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w:t>
      </w:r>
      <w:r w:rsidRPr="00D7239D">
        <w:rPr>
          <w:rFonts w:eastAsia="Times New Roman"/>
          <w:color w:val="000000"/>
          <w:sz w:val="26"/>
          <w:szCs w:val="26"/>
        </w:rPr>
        <w:softHyphen/>
        <w:t>пределения растительного и животного мира, влияния природы на жизнь и деятельность людей. Здесь же происходит развитие базовых знаний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 условиях.</w:t>
      </w:r>
    </w:p>
    <w:p w:rsidR="00D7239D" w:rsidRDefault="00D7239D" w:rsidP="008975B1">
      <w:pPr>
        <w:ind w:left="284" w:firstLine="709"/>
        <w:jc w:val="both"/>
        <w:rPr>
          <w:rFonts w:eastAsia="Times New Roman"/>
          <w:color w:val="000000"/>
          <w:sz w:val="26"/>
          <w:szCs w:val="26"/>
        </w:rPr>
      </w:pPr>
      <w:r w:rsidRPr="00D7239D">
        <w:rPr>
          <w:rFonts w:eastAsia="Times New Roman"/>
          <w:color w:val="000000"/>
          <w:sz w:val="26"/>
          <w:szCs w:val="26"/>
        </w:rPr>
        <w:t>Блок «География России» — центральный в системе рос</w:t>
      </w:r>
      <w:r w:rsidRPr="00D7239D">
        <w:rPr>
          <w:rFonts w:eastAsia="Times New Roman"/>
          <w:color w:val="000000"/>
          <w:sz w:val="26"/>
          <w:szCs w:val="26"/>
        </w:rPr>
        <w:softHyphen/>
        <w:t>сийского школьного образования, выполняющий наряду с со</w:t>
      </w:r>
      <w:r w:rsidRPr="00D7239D">
        <w:rPr>
          <w:rFonts w:eastAsia="Times New Roman"/>
          <w:color w:val="000000"/>
          <w:sz w:val="26"/>
          <w:szCs w:val="26"/>
        </w:rPr>
        <w:softHyphen/>
        <w:t>держательно-обучающей важную идеологическую функцию. Главная цель курса — формирование географического образа своей Родины во всем его многообразии и целостности на ос</w:t>
      </w:r>
      <w:r w:rsidRPr="00D7239D">
        <w:rPr>
          <w:rFonts w:eastAsia="Times New Roman"/>
          <w:color w:val="000000"/>
          <w:sz w:val="26"/>
          <w:szCs w:val="26"/>
        </w:rPr>
        <w:softHyphen/>
        <w:t>нове комплексного подхода и показа взаимодействия и взаи</w:t>
      </w:r>
      <w:r w:rsidRPr="00D7239D">
        <w:rPr>
          <w:rFonts w:eastAsia="Times New Roman"/>
          <w:color w:val="000000"/>
          <w:sz w:val="26"/>
          <w:szCs w:val="26"/>
        </w:rPr>
        <w:softHyphen/>
        <w:t>мовлияния трех основных компонентов — природы, населения и хозяйства.</w:t>
      </w:r>
    </w:p>
    <w:p w:rsidR="008975B1" w:rsidRDefault="008975B1" w:rsidP="008975B1">
      <w:pPr>
        <w:ind w:left="284" w:firstLine="708"/>
        <w:jc w:val="both"/>
        <w:rPr>
          <w:sz w:val="26"/>
          <w:szCs w:val="26"/>
        </w:rPr>
      </w:pPr>
      <w:r>
        <w:rPr>
          <w:sz w:val="26"/>
          <w:szCs w:val="26"/>
        </w:rPr>
        <w:t>Блок «</w:t>
      </w:r>
      <w:r w:rsidR="00E564AE" w:rsidRPr="008975B1">
        <w:rPr>
          <w:sz w:val="26"/>
          <w:szCs w:val="26"/>
        </w:rPr>
        <w:t xml:space="preserve">География Земли» содержит три курса:  «Введение в географию», «Физическая география»,  «Материки и океаны». </w:t>
      </w:r>
    </w:p>
    <w:p w:rsidR="00E564AE" w:rsidRPr="008975B1" w:rsidRDefault="00E564AE" w:rsidP="008975B1">
      <w:pPr>
        <w:ind w:left="284" w:firstLine="708"/>
        <w:jc w:val="both"/>
        <w:rPr>
          <w:sz w:val="26"/>
          <w:szCs w:val="26"/>
        </w:rPr>
      </w:pPr>
      <w:r w:rsidRPr="008975B1">
        <w:rPr>
          <w:sz w:val="26"/>
          <w:szCs w:val="26"/>
        </w:rPr>
        <w:t>Блок  «География России» делится на два курса: «Физическая география России» и «Население и хозяйство России». Блок  предусматривает изучение в 8 классе природы России, а в 9 классе — ее населения и  хозяйства, таким образом, реализуется классический подход к  изучению географии своей Родины.</w:t>
      </w:r>
    </w:p>
    <w:p w:rsidR="00E564AE" w:rsidRPr="008975B1" w:rsidRDefault="00E564AE" w:rsidP="008975B1">
      <w:pPr>
        <w:ind w:left="284"/>
        <w:jc w:val="both"/>
        <w:rPr>
          <w:sz w:val="26"/>
          <w:szCs w:val="26"/>
        </w:rPr>
      </w:pPr>
      <w:r w:rsidRPr="008975B1">
        <w:rPr>
          <w:sz w:val="26"/>
          <w:szCs w:val="26"/>
        </w:rPr>
        <w:t>Курс «Введение в географию»  (5 класс)</w:t>
      </w:r>
    </w:p>
    <w:p w:rsidR="00E564AE" w:rsidRPr="008975B1" w:rsidRDefault="00E564AE" w:rsidP="008975B1">
      <w:pPr>
        <w:tabs>
          <w:tab w:val="left" w:pos="709"/>
        </w:tabs>
        <w:ind w:left="284"/>
        <w:jc w:val="both"/>
        <w:rPr>
          <w:sz w:val="26"/>
          <w:szCs w:val="26"/>
        </w:rPr>
      </w:pPr>
      <w:r w:rsidRPr="008975B1">
        <w:rPr>
          <w:sz w:val="26"/>
          <w:szCs w:val="26"/>
        </w:rPr>
        <w:t>Цели и задачи курса «Введение в географию»:</w:t>
      </w:r>
    </w:p>
    <w:p w:rsidR="00E564AE" w:rsidRPr="008975B1" w:rsidRDefault="00E564AE" w:rsidP="008B0F7C">
      <w:pPr>
        <w:widowControl w:val="0"/>
        <w:numPr>
          <w:ilvl w:val="0"/>
          <w:numId w:val="2"/>
        </w:numPr>
        <w:tabs>
          <w:tab w:val="left" w:pos="709"/>
        </w:tabs>
        <w:suppressAutoHyphens/>
        <w:ind w:left="284" w:firstLine="454"/>
        <w:jc w:val="both"/>
        <w:rPr>
          <w:sz w:val="26"/>
          <w:szCs w:val="26"/>
        </w:rPr>
      </w:pPr>
      <w:r w:rsidRPr="008975B1">
        <w:rPr>
          <w:sz w:val="26"/>
          <w:szCs w:val="26"/>
        </w:rPr>
        <w:t>ознакомление учащихся с основными понятиями и закономерностями науки географии;</w:t>
      </w:r>
    </w:p>
    <w:p w:rsidR="00E564AE" w:rsidRPr="008975B1" w:rsidRDefault="00E564AE" w:rsidP="008B0F7C">
      <w:pPr>
        <w:widowControl w:val="0"/>
        <w:numPr>
          <w:ilvl w:val="0"/>
          <w:numId w:val="2"/>
        </w:numPr>
        <w:tabs>
          <w:tab w:val="left" w:pos="709"/>
        </w:tabs>
        <w:suppressAutoHyphens/>
        <w:ind w:left="284" w:firstLine="454"/>
        <w:jc w:val="both"/>
        <w:rPr>
          <w:sz w:val="26"/>
          <w:szCs w:val="26"/>
        </w:rPr>
      </w:pPr>
      <w:r w:rsidRPr="008975B1">
        <w:rPr>
          <w:sz w:val="26"/>
          <w:szCs w:val="26"/>
        </w:rPr>
        <w:t>формирование географической культуры личности и обучение географическому языку;</w:t>
      </w:r>
    </w:p>
    <w:p w:rsidR="00E564AE" w:rsidRPr="008975B1" w:rsidRDefault="00E564AE" w:rsidP="008B0F7C">
      <w:pPr>
        <w:widowControl w:val="0"/>
        <w:numPr>
          <w:ilvl w:val="0"/>
          <w:numId w:val="2"/>
        </w:numPr>
        <w:tabs>
          <w:tab w:val="left" w:pos="709"/>
        </w:tabs>
        <w:suppressAutoHyphens/>
        <w:ind w:left="284" w:firstLine="454"/>
        <w:jc w:val="both"/>
        <w:rPr>
          <w:sz w:val="26"/>
          <w:szCs w:val="26"/>
        </w:rPr>
      </w:pPr>
      <w:r w:rsidRPr="008975B1">
        <w:rPr>
          <w:sz w:val="26"/>
          <w:szCs w:val="26"/>
        </w:rPr>
        <w:t>формирование умения использовать источники географической информации, прежде всего географические карты;</w:t>
      </w:r>
    </w:p>
    <w:p w:rsidR="00E564AE" w:rsidRPr="008975B1" w:rsidRDefault="00E564AE" w:rsidP="008B0F7C">
      <w:pPr>
        <w:widowControl w:val="0"/>
        <w:numPr>
          <w:ilvl w:val="0"/>
          <w:numId w:val="2"/>
        </w:numPr>
        <w:tabs>
          <w:tab w:val="left" w:pos="709"/>
        </w:tabs>
        <w:suppressAutoHyphens/>
        <w:ind w:left="284" w:firstLine="454"/>
        <w:jc w:val="both"/>
        <w:rPr>
          <w:sz w:val="26"/>
          <w:szCs w:val="26"/>
        </w:rPr>
      </w:pPr>
      <w:r w:rsidRPr="008975B1">
        <w:rPr>
          <w:sz w:val="26"/>
          <w:szCs w:val="26"/>
        </w:rPr>
        <w:t>формирование знаний о земных оболочках: атмосфере, гидросфере, литосфере, биосфере;</w:t>
      </w:r>
    </w:p>
    <w:p w:rsidR="00E564AE" w:rsidRPr="008975B1" w:rsidRDefault="00E564AE" w:rsidP="008B0F7C">
      <w:pPr>
        <w:widowControl w:val="0"/>
        <w:numPr>
          <w:ilvl w:val="0"/>
          <w:numId w:val="2"/>
        </w:numPr>
        <w:tabs>
          <w:tab w:val="left" w:pos="709"/>
        </w:tabs>
        <w:suppressAutoHyphens/>
        <w:ind w:left="284" w:firstLine="454"/>
        <w:jc w:val="both"/>
        <w:rPr>
          <w:sz w:val="26"/>
          <w:szCs w:val="26"/>
        </w:rPr>
      </w:pPr>
      <w:r w:rsidRPr="008975B1">
        <w:rPr>
          <w:sz w:val="26"/>
          <w:szCs w:val="26"/>
        </w:rPr>
        <w:t>формирование правильных пространственных представлений о природных системах Земли на разных уровнях: от локальных (местных) до глобальных.</w:t>
      </w:r>
    </w:p>
    <w:p w:rsidR="00E564AE" w:rsidRPr="008975B1" w:rsidRDefault="001B207C" w:rsidP="008975B1">
      <w:pPr>
        <w:ind w:left="284" w:firstLine="454"/>
        <w:jc w:val="both"/>
        <w:rPr>
          <w:sz w:val="26"/>
          <w:szCs w:val="26"/>
        </w:rPr>
      </w:pPr>
      <w:r>
        <w:rPr>
          <w:sz w:val="26"/>
          <w:szCs w:val="26"/>
        </w:rPr>
        <w:t xml:space="preserve"> </w:t>
      </w:r>
      <w:r w:rsidR="00E564AE" w:rsidRPr="008975B1">
        <w:rPr>
          <w:sz w:val="26"/>
          <w:szCs w:val="26"/>
        </w:rPr>
        <w:t>Курс «Введение в географию»</w:t>
      </w:r>
      <w:r w:rsidR="00E564AE" w:rsidRPr="008975B1">
        <w:rPr>
          <w:b/>
          <w:sz w:val="26"/>
          <w:szCs w:val="26"/>
        </w:rPr>
        <w:t xml:space="preserve"> </w:t>
      </w:r>
      <w:r w:rsidR="00E564AE" w:rsidRPr="008975B1">
        <w:rPr>
          <w:sz w:val="26"/>
          <w:szCs w:val="26"/>
        </w:rPr>
        <w:t xml:space="preserve">освещает географические темы, которые помогут школьникам познакомиться с географией как наукой, узнать об истории </w:t>
      </w:r>
      <w:r w:rsidR="00E564AE" w:rsidRPr="008975B1">
        <w:rPr>
          <w:sz w:val="26"/>
          <w:szCs w:val="26"/>
        </w:rPr>
        <w:lastRenderedPageBreak/>
        <w:t>географических открытий и освоения территории Земли.</w:t>
      </w:r>
      <w:r w:rsidR="00E564AE" w:rsidRPr="008975B1">
        <w:rPr>
          <w:rFonts w:eastAsia="PragmaticaCondC"/>
          <w:sz w:val="26"/>
          <w:szCs w:val="26"/>
        </w:rPr>
        <w:t xml:space="preserve"> Материал курса сгруппирован в пять разделов. Курс географии 5 класса открывает пятилетний цикл изучения географии в основной школе. «Введение в географию» опирается на пропедевтические знания учащихся из курсов «Окружающий мир» начальной ступени обучения. Первый тематический раздел «Наука география» знакомит учащихся с историей и содержанием географической науки, а также содержит сведения о методах географических исследований. </w:t>
      </w:r>
      <w:r w:rsidR="00E564AE" w:rsidRPr="008975B1">
        <w:rPr>
          <w:sz w:val="26"/>
          <w:szCs w:val="26"/>
        </w:rPr>
        <w:t xml:space="preserve"> </w:t>
      </w:r>
      <w:r w:rsidR="00E564AE" w:rsidRPr="008975B1">
        <w:rPr>
          <w:rFonts w:eastAsia="PragmaticaCondC"/>
          <w:sz w:val="26"/>
          <w:szCs w:val="26"/>
        </w:rPr>
        <w:t>Материал второго раздела —  «Земля и ее изображения» — сообщает учащимся об основных этапах становления знаний о форме и размерах Земли, а также о способах ее изображения, но и носит пропедевтический характер по отношению к последующим курсам географии. Третий раздел «История географических исследований» знакомит учащихся с историей изучения и освоения Земли. Целью раздела является построенный на конкретных примерах рассказ о тех усилиях, которые потребовались от человечества, чтобы изучить собственную планету. Также  в разделе рассматривается вклад русских путешественников в этот процесс. При изучении раздела реализуются метапредметные связи с историей.</w:t>
      </w:r>
      <w:r w:rsidR="00E564AE" w:rsidRPr="008975B1">
        <w:rPr>
          <w:sz w:val="26"/>
          <w:szCs w:val="26"/>
        </w:rPr>
        <w:t xml:space="preserve"> </w:t>
      </w:r>
      <w:r w:rsidR="00E564AE" w:rsidRPr="008975B1">
        <w:rPr>
          <w:rFonts w:eastAsia="PragmaticaCondC"/>
          <w:sz w:val="26"/>
          <w:szCs w:val="26"/>
        </w:rPr>
        <w:t xml:space="preserve">Четвертый раздел «Путешествие по планете Земля» знакомит учащихся с особенностями природы материков и океанов. </w:t>
      </w:r>
      <w:r w:rsidR="00E564AE" w:rsidRPr="008975B1">
        <w:rPr>
          <w:sz w:val="26"/>
          <w:szCs w:val="26"/>
        </w:rPr>
        <w:t xml:space="preserve"> </w:t>
      </w:r>
      <w:r w:rsidR="00E564AE" w:rsidRPr="008975B1">
        <w:rPr>
          <w:rFonts w:eastAsia="PragmaticaCondC"/>
          <w:sz w:val="26"/>
          <w:szCs w:val="26"/>
        </w:rPr>
        <w:t xml:space="preserve">Пятый раздел учебника «Природа Земли» знакомит учащихся с оболочками нашей планеты: литосферой, атмосферой, гидросферой и биосферой. </w:t>
      </w:r>
      <w:r w:rsidR="00E564AE" w:rsidRPr="008975B1">
        <w:rPr>
          <w:sz w:val="26"/>
          <w:szCs w:val="26"/>
        </w:rPr>
        <w:t xml:space="preserve"> </w:t>
      </w:r>
      <w:r w:rsidR="00E564AE" w:rsidRPr="008975B1">
        <w:rPr>
          <w:rFonts w:eastAsia="PragmaticaCondC"/>
          <w:sz w:val="26"/>
          <w:szCs w:val="26"/>
        </w:rPr>
        <w:t>Особая роль курса географии 5 класса заключается в формировании первичных представлений о географии как динамично развивающейся науке, являющейся основой рационального взаимодействия человека и окружающей среды.</w:t>
      </w:r>
      <w:r w:rsidR="00E564AE" w:rsidRPr="008975B1">
        <w:rPr>
          <w:sz w:val="26"/>
          <w:szCs w:val="26"/>
        </w:rPr>
        <w:t xml:space="preserve"> Материалы курса позволяют обучающимся получить общие сведения о материках и океанах нашей планеты. </w:t>
      </w:r>
    </w:p>
    <w:p w:rsidR="00E564AE" w:rsidRPr="008975B1" w:rsidRDefault="00E564AE" w:rsidP="008975B1">
      <w:pPr>
        <w:ind w:left="284"/>
        <w:jc w:val="both"/>
        <w:rPr>
          <w:sz w:val="26"/>
          <w:szCs w:val="26"/>
        </w:rPr>
      </w:pPr>
      <w:r w:rsidRPr="008975B1">
        <w:rPr>
          <w:b/>
          <w:sz w:val="26"/>
          <w:szCs w:val="26"/>
        </w:rPr>
        <w:t xml:space="preserve"> </w:t>
      </w:r>
      <w:r w:rsidR="001B207C">
        <w:rPr>
          <w:b/>
          <w:sz w:val="26"/>
          <w:szCs w:val="26"/>
        </w:rPr>
        <w:tab/>
      </w:r>
      <w:r w:rsidRPr="008975B1">
        <w:rPr>
          <w:sz w:val="26"/>
          <w:szCs w:val="26"/>
        </w:rPr>
        <w:t xml:space="preserve">Курс «Физическая география» </w:t>
      </w:r>
    </w:p>
    <w:p w:rsidR="00E564AE" w:rsidRPr="008975B1" w:rsidRDefault="00E564AE" w:rsidP="008975B1">
      <w:pPr>
        <w:ind w:left="284"/>
        <w:jc w:val="both"/>
        <w:rPr>
          <w:sz w:val="26"/>
          <w:szCs w:val="26"/>
        </w:rPr>
      </w:pPr>
      <w:r w:rsidRPr="008975B1">
        <w:rPr>
          <w:sz w:val="26"/>
          <w:szCs w:val="26"/>
        </w:rPr>
        <w:t>Цели и задачи курса «Физическая география»:</w:t>
      </w:r>
    </w:p>
    <w:p w:rsidR="00E564AE" w:rsidRPr="008975B1" w:rsidRDefault="00E564AE" w:rsidP="008B0F7C">
      <w:pPr>
        <w:pStyle w:val="a8"/>
        <w:numPr>
          <w:ilvl w:val="0"/>
          <w:numId w:val="8"/>
        </w:numPr>
        <w:spacing w:line="240" w:lineRule="auto"/>
        <w:jc w:val="both"/>
        <w:rPr>
          <w:rFonts w:ascii="Times New Roman" w:hAnsi="Times New Roman" w:cs="Times New Roman"/>
          <w:sz w:val="26"/>
          <w:szCs w:val="26"/>
        </w:rPr>
      </w:pPr>
      <w:r w:rsidRPr="008975B1">
        <w:rPr>
          <w:rFonts w:ascii="Times New Roman" w:hAnsi="Times New Roman" w:cs="Times New Roman"/>
          <w:sz w:val="26"/>
          <w:szCs w:val="26"/>
        </w:rPr>
        <w:t>познакомить учащихся с основными понятиями и закономерностями науки географии;</w:t>
      </w:r>
    </w:p>
    <w:p w:rsidR="00E564AE" w:rsidRPr="008975B1" w:rsidRDefault="00E564AE" w:rsidP="008B0F7C">
      <w:pPr>
        <w:pStyle w:val="a8"/>
        <w:numPr>
          <w:ilvl w:val="0"/>
          <w:numId w:val="8"/>
        </w:numPr>
        <w:spacing w:line="240" w:lineRule="auto"/>
        <w:jc w:val="both"/>
        <w:rPr>
          <w:rFonts w:ascii="Times New Roman" w:hAnsi="Times New Roman" w:cs="Times New Roman"/>
          <w:sz w:val="26"/>
          <w:szCs w:val="26"/>
        </w:rPr>
      </w:pPr>
      <w:r w:rsidRPr="008975B1">
        <w:rPr>
          <w:rFonts w:ascii="Times New Roman" w:hAnsi="Times New Roman" w:cs="Times New Roman"/>
          <w:sz w:val="26"/>
          <w:szCs w:val="26"/>
        </w:rPr>
        <w:t>продолжить формирование географической культуры личности и обучение географическому языку;</w:t>
      </w:r>
    </w:p>
    <w:p w:rsidR="00E564AE" w:rsidRPr="008975B1" w:rsidRDefault="00E564AE" w:rsidP="008B0F7C">
      <w:pPr>
        <w:pStyle w:val="a8"/>
        <w:numPr>
          <w:ilvl w:val="0"/>
          <w:numId w:val="8"/>
        </w:numPr>
        <w:spacing w:line="240" w:lineRule="auto"/>
        <w:jc w:val="both"/>
        <w:rPr>
          <w:rFonts w:ascii="Times New Roman" w:hAnsi="Times New Roman" w:cs="Times New Roman"/>
          <w:sz w:val="26"/>
          <w:szCs w:val="26"/>
        </w:rPr>
      </w:pPr>
      <w:r w:rsidRPr="008975B1">
        <w:rPr>
          <w:rFonts w:ascii="Times New Roman" w:hAnsi="Times New Roman" w:cs="Times New Roman"/>
          <w:sz w:val="26"/>
          <w:szCs w:val="26"/>
        </w:rPr>
        <w:t>продолжить формирование умений использования источников географической информации, прежде всего карты;</w:t>
      </w:r>
    </w:p>
    <w:p w:rsidR="001B207C" w:rsidRDefault="00E564AE" w:rsidP="008B0F7C">
      <w:pPr>
        <w:pStyle w:val="a8"/>
        <w:numPr>
          <w:ilvl w:val="0"/>
          <w:numId w:val="8"/>
        </w:numPr>
        <w:spacing w:line="240" w:lineRule="auto"/>
        <w:jc w:val="both"/>
        <w:rPr>
          <w:rFonts w:ascii="Times New Roman" w:hAnsi="Times New Roman" w:cs="Times New Roman"/>
          <w:sz w:val="26"/>
          <w:szCs w:val="26"/>
        </w:rPr>
      </w:pPr>
      <w:r w:rsidRPr="008975B1">
        <w:rPr>
          <w:rFonts w:ascii="Times New Roman" w:hAnsi="Times New Roman" w:cs="Times New Roman"/>
          <w:sz w:val="26"/>
          <w:szCs w:val="26"/>
        </w:rPr>
        <w:t>формирование знаний о земных оболочках: атмосфере, гидросфере, литосфере, биосфере;</w:t>
      </w:r>
    </w:p>
    <w:p w:rsidR="001B207C" w:rsidRDefault="00E564AE" w:rsidP="00686480">
      <w:pPr>
        <w:pStyle w:val="a8"/>
        <w:numPr>
          <w:ilvl w:val="0"/>
          <w:numId w:val="8"/>
        </w:numPr>
        <w:spacing w:after="0" w:line="240" w:lineRule="auto"/>
        <w:ind w:left="0"/>
        <w:jc w:val="both"/>
        <w:rPr>
          <w:rFonts w:ascii="Times New Roman" w:hAnsi="Times New Roman" w:cs="Times New Roman"/>
          <w:sz w:val="26"/>
          <w:szCs w:val="26"/>
        </w:rPr>
      </w:pPr>
      <w:r w:rsidRPr="001B207C">
        <w:rPr>
          <w:rFonts w:ascii="Times New Roman" w:hAnsi="Times New Roman" w:cs="Times New Roman"/>
          <w:sz w:val="26"/>
          <w:szCs w:val="26"/>
        </w:rPr>
        <w:t>продолжить формирование правильного пространственного представления о природных системах Земли на разных  уровнях: от локальных (местных) до глобальных.</w:t>
      </w:r>
    </w:p>
    <w:p w:rsidR="00E564AE" w:rsidRPr="001B207C" w:rsidRDefault="001B207C" w:rsidP="00686480">
      <w:pPr>
        <w:ind w:firstLine="424"/>
        <w:jc w:val="both"/>
        <w:rPr>
          <w:sz w:val="26"/>
          <w:szCs w:val="26"/>
        </w:rPr>
      </w:pPr>
      <w:r>
        <w:rPr>
          <w:sz w:val="26"/>
          <w:szCs w:val="26"/>
        </w:rPr>
        <w:t xml:space="preserve">    </w:t>
      </w:r>
      <w:r w:rsidR="00E564AE" w:rsidRPr="001B207C">
        <w:rPr>
          <w:sz w:val="26"/>
          <w:szCs w:val="26"/>
        </w:rPr>
        <w:t>Курс «Физическая география» в 6 классе</w:t>
      </w:r>
      <w:r w:rsidR="00E564AE" w:rsidRPr="001B207C">
        <w:rPr>
          <w:b/>
          <w:sz w:val="26"/>
          <w:szCs w:val="26"/>
        </w:rPr>
        <w:t xml:space="preserve"> </w:t>
      </w:r>
      <w:r w:rsidR="00E564AE" w:rsidRPr="001B207C">
        <w:rPr>
          <w:sz w:val="26"/>
          <w:szCs w:val="26"/>
        </w:rPr>
        <w:t xml:space="preserve"> знакомит с основными понятиями и закономерностями физической географии. Объясняются строение и процессы, происходящие в литосфере,  атмосфере, гидросфере и биосфере. Раскрывается взаимосвязь между различными оболочками Земли. Курс географии 6 класса продолжает пятилетний цикл изучения географии в основной школе. Начальный курс опирается на знания учащихся из курса «Введение в географию» 5 класса. Материал курса сгруппирован в семь разделов. Материал  первого раздела — «Земля как планета» — не только сообщает  учащимся основные сведения о Солнечной системе и природе небесных тел, входящих в ее состав, но и, что особенно важно, показывает, как свойства нашей планеты (размеры, форма, движение) влияют на ее природу. Материал данного раздела носит пропедевтический характер по отношению к курсам физики и астрономии.  Второй раздел — «Географическая карта» — знакомит с принципами построения географических карт, учит навыкам ориентирования на местности. При </w:t>
      </w:r>
      <w:r w:rsidR="00E564AE" w:rsidRPr="001B207C">
        <w:rPr>
          <w:sz w:val="26"/>
          <w:szCs w:val="26"/>
        </w:rPr>
        <w:lastRenderedPageBreak/>
        <w:t>изучении первых двух разделов  реализуются метапредметные связи с математикой. В частности, это происходит при изучении географических координат и  масштаба. Все последующие разделы учебника знакомят учащихся с компонентами географической оболочки нашей планеты: литосферой, атмосферой, гидросферой и биосферой. Большой объем новой информации, множество терминов и закономерностей делают эти разделы исключительно насыщенными. Большое внимание в них уделяется рассказу о месте человека в природе, о влиянии природных условий на его жизнь, а также о воздействии хозяйственной деятельности человека на природную оболочку планеты. При изучении данных разделов реализуются  метапредметные связи с биологией.  Последний раздел — «Почва и географическая оболочка» —  обобщает сведения, изложенные в предыдущих разделах, сформировать из них единое представление о природе  Земли. Данный раздел посвящен тому, как из отдельных компонентов литосферы, атмосферы, гидросферы и биосферы составляются разнообразные и неповторимые природные комплексы. Особую роль весь курс географии 6 класса играет в метапредметных связях с курсом основ безопасности жизнедеятельности. Здесь рассмотрен весь круг вопросов: от правил поведения  в природе при вынужденном автономном существовании до безопасного поведения при возникновении опасных явлений  природного характера (извержений вулканов, землетрясений,  наводнений и т.п.), до глобальной безопасности жизнедеятельности человека на планете Земля в связи с изменениями  среды обитания в результате его же деятельности.</w:t>
      </w:r>
    </w:p>
    <w:p w:rsidR="00E564AE" w:rsidRPr="001B207C" w:rsidRDefault="00E564AE" w:rsidP="001B207C">
      <w:pPr>
        <w:tabs>
          <w:tab w:val="left" w:pos="709"/>
        </w:tabs>
        <w:ind w:left="284"/>
        <w:jc w:val="both"/>
        <w:rPr>
          <w:sz w:val="26"/>
          <w:szCs w:val="26"/>
        </w:rPr>
      </w:pPr>
      <w:r w:rsidRPr="001B207C">
        <w:rPr>
          <w:sz w:val="26"/>
          <w:szCs w:val="26"/>
        </w:rPr>
        <w:t xml:space="preserve">Курс «Материки и океаны»  </w:t>
      </w:r>
    </w:p>
    <w:p w:rsidR="00F40998" w:rsidRPr="001B207C" w:rsidRDefault="00F40998" w:rsidP="001B207C">
      <w:pPr>
        <w:tabs>
          <w:tab w:val="left" w:pos="709"/>
        </w:tabs>
        <w:ind w:left="284"/>
        <w:jc w:val="both"/>
        <w:rPr>
          <w:rFonts w:eastAsia="PragmaticaCondC"/>
          <w:sz w:val="26"/>
          <w:szCs w:val="26"/>
        </w:rPr>
      </w:pPr>
      <w:r w:rsidRPr="001B207C">
        <w:rPr>
          <w:rFonts w:eastAsia="PragmaticaCondC"/>
          <w:sz w:val="26"/>
          <w:szCs w:val="26"/>
        </w:rPr>
        <w:t>Цели и задачи курса «Материки и океаны»:</w:t>
      </w:r>
    </w:p>
    <w:p w:rsidR="00F40998" w:rsidRPr="008975B1" w:rsidRDefault="00F40998" w:rsidP="008B0F7C">
      <w:pPr>
        <w:pStyle w:val="a8"/>
        <w:numPr>
          <w:ilvl w:val="0"/>
          <w:numId w:val="3"/>
        </w:numPr>
        <w:tabs>
          <w:tab w:val="left" w:pos="709"/>
        </w:tabs>
        <w:spacing w:after="0" w:line="240" w:lineRule="auto"/>
        <w:ind w:left="284" w:firstLine="454"/>
        <w:jc w:val="both"/>
        <w:rPr>
          <w:rFonts w:ascii="Times New Roman" w:eastAsia="PragmaticaCondC" w:hAnsi="Times New Roman" w:cs="Times New Roman"/>
          <w:sz w:val="26"/>
          <w:szCs w:val="26"/>
        </w:rPr>
      </w:pPr>
      <w:r w:rsidRPr="008975B1">
        <w:rPr>
          <w:rFonts w:ascii="Times New Roman" w:eastAsia="PragmaticaCondC" w:hAnsi="Times New Roman" w:cs="Times New Roman"/>
          <w:sz w:val="26"/>
          <w:szCs w:val="26"/>
        </w:rPr>
        <w:t>создать у учащихся представление о разнообразии природных условий нашей планеты, о специфике природы и населения материков;</w:t>
      </w:r>
    </w:p>
    <w:p w:rsidR="00F40998" w:rsidRPr="008975B1" w:rsidRDefault="00F40998" w:rsidP="008B0F7C">
      <w:pPr>
        <w:pStyle w:val="a8"/>
        <w:numPr>
          <w:ilvl w:val="0"/>
          <w:numId w:val="3"/>
        </w:numPr>
        <w:tabs>
          <w:tab w:val="left" w:pos="709"/>
        </w:tabs>
        <w:spacing w:after="0" w:line="240" w:lineRule="auto"/>
        <w:ind w:left="284" w:firstLine="454"/>
        <w:jc w:val="both"/>
        <w:rPr>
          <w:rFonts w:ascii="Times New Roman" w:eastAsia="PragmaticaCondC" w:hAnsi="Times New Roman" w:cs="Times New Roman"/>
          <w:sz w:val="26"/>
          <w:szCs w:val="26"/>
        </w:rPr>
      </w:pPr>
      <w:r w:rsidRPr="008975B1">
        <w:rPr>
          <w:rFonts w:ascii="Times New Roman" w:eastAsia="PragmaticaCondC" w:hAnsi="Times New Roman" w:cs="Times New Roman"/>
          <w:sz w:val="26"/>
          <w:szCs w:val="26"/>
        </w:rPr>
        <w:t>раскрыть общегеографические закономерности, объясняющие и помогающие увидеть единство в этом многообразии природы и населения материков;</w:t>
      </w:r>
    </w:p>
    <w:p w:rsidR="00F40998" w:rsidRPr="001B207C" w:rsidRDefault="00F40998" w:rsidP="008B0F7C">
      <w:pPr>
        <w:pStyle w:val="a8"/>
        <w:numPr>
          <w:ilvl w:val="0"/>
          <w:numId w:val="3"/>
        </w:numPr>
        <w:tabs>
          <w:tab w:val="left" w:pos="709"/>
        </w:tabs>
        <w:spacing w:after="0" w:line="240" w:lineRule="auto"/>
        <w:ind w:left="284" w:firstLine="454"/>
        <w:jc w:val="both"/>
        <w:rPr>
          <w:rFonts w:ascii="Times New Roman" w:eastAsia="PragmaticaCondC" w:hAnsi="Times New Roman" w:cs="Times New Roman"/>
          <w:sz w:val="26"/>
          <w:szCs w:val="26"/>
        </w:rPr>
      </w:pPr>
      <w:r w:rsidRPr="008975B1">
        <w:rPr>
          <w:rFonts w:ascii="Times New Roman" w:eastAsia="PragmaticaCondC" w:hAnsi="Times New Roman" w:cs="Times New Roman"/>
          <w:sz w:val="26"/>
          <w:szCs w:val="26"/>
        </w:rPr>
        <w:t>воспитать представление о необходимости самого бережного отношения к природе.</w:t>
      </w:r>
    </w:p>
    <w:p w:rsidR="00E564AE" w:rsidRPr="008975B1" w:rsidRDefault="001B207C" w:rsidP="001B207C">
      <w:pPr>
        <w:tabs>
          <w:tab w:val="left" w:pos="709"/>
        </w:tabs>
        <w:ind w:left="284"/>
        <w:jc w:val="both"/>
        <w:rPr>
          <w:rFonts w:eastAsia="PragmaticaCondC"/>
          <w:sz w:val="26"/>
          <w:szCs w:val="26"/>
        </w:rPr>
      </w:pPr>
      <w:r>
        <w:rPr>
          <w:sz w:val="26"/>
          <w:szCs w:val="26"/>
        </w:rPr>
        <w:tab/>
      </w:r>
      <w:r w:rsidR="00E564AE" w:rsidRPr="001B207C">
        <w:rPr>
          <w:sz w:val="26"/>
          <w:szCs w:val="26"/>
        </w:rPr>
        <w:t>Курс «Материки и океаны»  в 7</w:t>
      </w:r>
      <w:r w:rsidR="00E564AE" w:rsidRPr="008975B1">
        <w:rPr>
          <w:sz w:val="26"/>
          <w:szCs w:val="26"/>
        </w:rPr>
        <w:t xml:space="preserve"> классе раскрывает общегеографические</w:t>
      </w:r>
      <w:r>
        <w:rPr>
          <w:sz w:val="26"/>
          <w:szCs w:val="26"/>
        </w:rPr>
        <w:t xml:space="preserve"> закономерности и формирует у уча</w:t>
      </w:r>
      <w:r w:rsidR="00E564AE" w:rsidRPr="008975B1">
        <w:rPr>
          <w:sz w:val="26"/>
          <w:szCs w:val="26"/>
        </w:rPr>
        <w:t xml:space="preserve">щихся представления о разнообразии природы Земли в целом и отдельных ее территорий. В курсе две содержательные линии. Первая линия  – «Планета, на которой мы живем» — знакомит с оболочками Земли: лито сферой, атмосферой, гидросферой, биосферой. Изучение этой тематической линии позволит лучше понимать природные процессы, происходящие на разных материках. Материкам, их природе и населению посвящена вторая содержательная линия учебника – «Материки планеты Земля». </w:t>
      </w:r>
      <w:r w:rsidR="00E564AE" w:rsidRPr="008975B1">
        <w:rPr>
          <w:rFonts w:eastAsia="PragmaticaCondC"/>
          <w:sz w:val="26"/>
          <w:szCs w:val="26"/>
        </w:rPr>
        <w:t>География материков и океанов продолжает географическое образование  учащихся в основной школе. Данный курс опирается на географические знания, полученные учащимися в 5 и 6 классах, и продолжает рассматривать особенности природы планеты Земля и взаимное влияние человека и природы на новом — региональном (материковом) уровне.</w:t>
      </w:r>
      <w:r>
        <w:rPr>
          <w:rFonts w:eastAsia="PragmaticaCondC"/>
          <w:sz w:val="26"/>
          <w:szCs w:val="26"/>
        </w:rPr>
        <w:t xml:space="preserve"> </w:t>
      </w:r>
      <w:r w:rsidR="00E564AE" w:rsidRPr="008975B1">
        <w:rPr>
          <w:rFonts w:eastAsia="PragmaticaCondC"/>
          <w:sz w:val="26"/>
          <w:szCs w:val="26"/>
        </w:rPr>
        <w:t>Открывает курс небольшая тема «Литосфера – подвижная твердь». Она знакомит учащихся с историей развития литосферы, строением земной коры, зависимостью форм рельефа от процессов, происходящих в литосфере, а также с основными формами рельефа.</w:t>
      </w:r>
      <w:r>
        <w:rPr>
          <w:rFonts w:eastAsia="PragmaticaCondC"/>
          <w:sz w:val="26"/>
          <w:szCs w:val="26"/>
        </w:rPr>
        <w:t xml:space="preserve"> </w:t>
      </w:r>
      <w:r w:rsidR="00E564AE" w:rsidRPr="008975B1">
        <w:rPr>
          <w:rFonts w:eastAsia="PragmaticaCondC"/>
          <w:sz w:val="26"/>
          <w:szCs w:val="26"/>
        </w:rPr>
        <w:t>Тема «Атмосфера – мастерская климата» дает представление о поясах атмосферного давления, формирующихся над поверхностью Земли, об основных процессах, происходящих в атмосфере. Она знакомит учащихся с факторами, от которых зависит климат целых материков и отдельных территорий.</w:t>
      </w:r>
      <w:r>
        <w:rPr>
          <w:rFonts w:eastAsia="PragmaticaCondC"/>
          <w:sz w:val="26"/>
          <w:szCs w:val="26"/>
        </w:rPr>
        <w:t xml:space="preserve"> </w:t>
      </w:r>
      <w:r w:rsidR="00E564AE" w:rsidRPr="008975B1">
        <w:rPr>
          <w:rFonts w:eastAsia="PragmaticaCondC"/>
          <w:sz w:val="26"/>
          <w:szCs w:val="26"/>
        </w:rPr>
        <w:t xml:space="preserve">Тема «Мировой океан – синяя бездна» призвана раскрыть закономерности общих процессов, происходящих в Мировом океане: движение воды, распространение органического мира и др. С </w:t>
      </w:r>
      <w:r w:rsidR="00E564AE" w:rsidRPr="008975B1">
        <w:rPr>
          <w:rFonts w:eastAsia="PragmaticaCondC"/>
          <w:sz w:val="26"/>
          <w:szCs w:val="26"/>
        </w:rPr>
        <w:lastRenderedPageBreak/>
        <w:t>другой стороны, она знакомит с особенностями отдельных океанов и с факторами, их обуславливающими, а также с взаимным влиянием, которое суша и океан оказывают друг на друга.</w:t>
      </w:r>
      <w:r>
        <w:rPr>
          <w:rFonts w:eastAsia="PragmaticaCondC"/>
          <w:sz w:val="26"/>
          <w:szCs w:val="26"/>
        </w:rPr>
        <w:t xml:space="preserve"> </w:t>
      </w:r>
      <w:r w:rsidR="00E564AE" w:rsidRPr="008975B1">
        <w:rPr>
          <w:rFonts w:eastAsia="PragmaticaCondC"/>
          <w:sz w:val="26"/>
          <w:szCs w:val="26"/>
        </w:rPr>
        <w:t>Тема «Географическая оболочка – живой механизм» знакомит с общими закономерностями природы, характерными для всех материков и океанов, объясняет причины этих закономерностей и формы их проявления.</w:t>
      </w:r>
      <w:r>
        <w:rPr>
          <w:rFonts w:eastAsia="PragmaticaCondC"/>
          <w:sz w:val="26"/>
          <w:szCs w:val="26"/>
        </w:rPr>
        <w:t xml:space="preserve"> </w:t>
      </w:r>
      <w:r w:rsidR="00E564AE" w:rsidRPr="008975B1">
        <w:rPr>
          <w:rFonts w:eastAsia="PragmaticaCondC"/>
          <w:sz w:val="26"/>
          <w:szCs w:val="26"/>
        </w:rPr>
        <w:t>Тема «Человек – хозяин планеты» дает представление о том, как планета Земля осваивалась людьми, как влияет деятельность человека на природу Земли, в каких формах происходит взаимодействие общества и природы.</w:t>
      </w:r>
      <w:r>
        <w:rPr>
          <w:rFonts w:eastAsia="PragmaticaCondC"/>
          <w:sz w:val="26"/>
          <w:szCs w:val="26"/>
        </w:rPr>
        <w:t xml:space="preserve"> </w:t>
      </w:r>
      <w:r w:rsidR="00E564AE" w:rsidRPr="008975B1">
        <w:rPr>
          <w:rFonts w:eastAsia="PragmaticaCondC"/>
          <w:sz w:val="26"/>
          <w:szCs w:val="26"/>
        </w:rPr>
        <w:t>Следующая, большая часть курса включает в себя темы: Африка, Австралия, Антарктида, Южная Америка, Северная Америка, Евразия. Каждая из этих тем построена по единому плану, рекомендованному образовательным стандартом:</w:t>
      </w:r>
    </w:p>
    <w:p w:rsidR="00E564AE" w:rsidRPr="008975B1" w:rsidRDefault="00E564AE" w:rsidP="008B0F7C">
      <w:pPr>
        <w:pStyle w:val="a8"/>
        <w:numPr>
          <w:ilvl w:val="0"/>
          <w:numId w:val="1"/>
        </w:numPr>
        <w:tabs>
          <w:tab w:val="left" w:pos="709"/>
        </w:tabs>
        <w:spacing w:after="0" w:line="240" w:lineRule="auto"/>
        <w:ind w:left="0" w:firstLine="454"/>
        <w:jc w:val="both"/>
        <w:rPr>
          <w:rFonts w:ascii="Times New Roman" w:eastAsia="PragmaticaCondC" w:hAnsi="Times New Roman" w:cs="Times New Roman"/>
          <w:sz w:val="26"/>
          <w:szCs w:val="26"/>
        </w:rPr>
      </w:pPr>
      <w:r w:rsidRPr="008975B1">
        <w:rPr>
          <w:rFonts w:ascii="Times New Roman" w:eastAsia="PragmaticaCondC" w:hAnsi="Times New Roman" w:cs="Times New Roman"/>
          <w:sz w:val="26"/>
          <w:szCs w:val="26"/>
        </w:rPr>
        <w:t>географическое положение и история исследования;</w:t>
      </w:r>
    </w:p>
    <w:p w:rsidR="00E564AE" w:rsidRPr="008975B1" w:rsidRDefault="00E564AE" w:rsidP="008B0F7C">
      <w:pPr>
        <w:pStyle w:val="a8"/>
        <w:numPr>
          <w:ilvl w:val="0"/>
          <w:numId w:val="1"/>
        </w:numPr>
        <w:tabs>
          <w:tab w:val="left" w:pos="709"/>
        </w:tabs>
        <w:spacing w:after="0" w:line="240" w:lineRule="auto"/>
        <w:ind w:left="0" w:firstLine="454"/>
        <w:jc w:val="both"/>
        <w:rPr>
          <w:rFonts w:ascii="Times New Roman" w:eastAsia="PragmaticaCondC" w:hAnsi="Times New Roman" w:cs="Times New Roman"/>
          <w:sz w:val="26"/>
          <w:szCs w:val="26"/>
        </w:rPr>
      </w:pPr>
      <w:r w:rsidRPr="008975B1">
        <w:rPr>
          <w:rFonts w:ascii="Times New Roman" w:eastAsia="PragmaticaCondC" w:hAnsi="Times New Roman" w:cs="Times New Roman"/>
          <w:sz w:val="26"/>
          <w:szCs w:val="26"/>
        </w:rPr>
        <w:t>геологическое строение и рельеф;</w:t>
      </w:r>
    </w:p>
    <w:p w:rsidR="00E564AE" w:rsidRPr="008975B1" w:rsidRDefault="00E564AE" w:rsidP="008B0F7C">
      <w:pPr>
        <w:pStyle w:val="a8"/>
        <w:numPr>
          <w:ilvl w:val="0"/>
          <w:numId w:val="1"/>
        </w:numPr>
        <w:tabs>
          <w:tab w:val="left" w:pos="709"/>
        </w:tabs>
        <w:spacing w:after="0" w:line="240" w:lineRule="auto"/>
        <w:ind w:left="0" w:firstLine="454"/>
        <w:jc w:val="both"/>
        <w:rPr>
          <w:rFonts w:ascii="Times New Roman" w:eastAsia="PragmaticaCondC" w:hAnsi="Times New Roman" w:cs="Times New Roman"/>
          <w:sz w:val="26"/>
          <w:szCs w:val="26"/>
        </w:rPr>
      </w:pPr>
      <w:r w:rsidRPr="008975B1">
        <w:rPr>
          <w:rFonts w:ascii="Times New Roman" w:eastAsia="PragmaticaCondC" w:hAnsi="Times New Roman" w:cs="Times New Roman"/>
          <w:sz w:val="26"/>
          <w:szCs w:val="26"/>
        </w:rPr>
        <w:t>климат;</w:t>
      </w:r>
    </w:p>
    <w:p w:rsidR="00E564AE" w:rsidRPr="008975B1" w:rsidRDefault="00E564AE" w:rsidP="008B0F7C">
      <w:pPr>
        <w:pStyle w:val="a8"/>
        <w:numPr>
          <w:ilvl w:val="0"/>
          <w:numId w:val="1"/>
        </w:numPr>
        <w:tabs>
          <w:tab w:val="left" w:pos="709"/>
        </w:tabs>
        <w:spacing w:after="0" w:line="240" w:lineRule="auto"/>
        <w:ind w:left="0" w:firstLine="454"/>
        <w:jc w:val="both"/>
        <w:rPr>
          <w:rFonts w:ascii="Times New Roman" w:eastAsia="PragmaticaCondC" w:hAnsi="Times New Roman" w:cs="Times New Roman"/>
          <w:sz w:val="26"/>
          <w:szCs w:val="26"/>
        </w:rPr>
      </w:pPr>
      <w:r w:rsidRPr="008975B1">
        <w:rPr>
          <w:rFonts w:ascii="Times New Roman" w:eastAsia="PragmaticaCondC" w:hAnsi="Times New Roman" w:cs="Times New Roman"/>
          <w:sz w:val="26"/>
          <w:szCs w:val="26"/>
        </w:rPr>
        <w:t>гидрография;</w:t>
      </w:r>
    </w:p>
    <w:p w:rsidR="00E564AE" w:rsidRPr="008975B1" w:rsidRDefault="00E564AE" w:rsidP="008B0F7C">
      <w:pPr>
        <w:pStyle w:val="a8"/>
        <w:numPr>
          <w:ilvl w:val="0"/>
          <w:numId w:val="1"/>
        </w:numPr>
        <w:tabs>
          <w:tab w:val="left" w:pos="709"/>
        </w:tabs>
        <w:spacing w:after="0" w:line="240" w:lineRule="auto"/>
        <w:ind w:left="0" w:firstLine="454"/>
        <w:jc w:val="both"/>
        <w:rPr>
          <w:rFonts w:ascii="Times New Roman" w:eastAsia="PragmaticaCondC" w:hAnsi="Times New Roman" w:cs="Times New Roman"/>
          <w:sz w:val="26"/>
          <w:szCs w:val="26"/>
        </w:rPr>
      </w:pPr>
      <w:r w:rsidRPr="008975B1">
        <w:rPr>
          <w:rFonts w:ascii="Times New Roman" w:eastAsia="PragmaticaCondC" w:hAnsi="Times New Roman" w:cs="Times New Roman"/>
          <w:sz w:val="26"/>
          <w:szCs w:val="26"/>
        </w:rPr>
        <w:t>разнообразие природы;</w:t>
      </w:r>
    </w:p>
    <w:p w:rsidR="00E564AE" w:rsidRPr="008975B1" w:rsidRDefault="00E564AE" w:rsidP="008B0F7C">
      <w:pPr>
        <w:pStyle w:val="a8"/>
        <w:numPr>
          <w:ilvl w:val="0"/>
          <w:numId w:val="1"/>
        </w:numPr>
        <w:tabs>
          <w:tab w:val="left" w:pos="709"/>
        </w:tabs>
        <w:spacing w:after="0" w:line="240" w:lineRule="auto"/>
        <w:ind w:left="0" w:firstLine="454"/>
        <w:jc w:val="both"/>
        <w:rPr>
          <w:rFonts w:ascii="Times New Roman" w:eastAsia="PragmaticaCondC" w:hAnsi="Times New Roman" w:cs="Times New Roman"/>
          <w:sz w:val="26"/>
          <w:szCs w:val="26"/>
        </w:rPr>
      </w:pPr>
      <w:r w:rsidRPr="008975B1">
        <w:rPr>
          <w:rFonts w:ascii="Times New Roman" w:eastAsia="PragmaticaCondC" w:hAnsi="Times New Roman" w:cs="Times New Roman"/>
          <w:sz w:val="26"/>
          <w:szCs w:val="26"/>
        </w:rPr>
        <w:t>население;</w:t>
      </w:r>
    </w:p>
    <w:p w:rsidR="00E564AE" w:rsidRPr="008975B1" w:rsidRDefault="00E564AE" w:rsidP="008B0F7C">
      <w:pPr>
        <w:pStyle w:val="a8"/>
        <w:numPr>
          <w:ilvl w:val="0"/>
          <w:numId w:val="1"/>
        </w:numPr>
        <w:tabs>
          <w:tab w:val="left" w:pos="709"/>
        </w:tabs>
        <w:spacing w:after="0" w:line="240" w:lineRule="auto"/>
        <w:ind w:left="0" w:firstLine="454"/>
        <w:jc w:val="both"/>
        <w:rPr>
          <w:rFonts w:ascii="Times New Roman" w:eastAsia="PragmaticaCondC" w:hAnsi="Times New Roman" w:cs="Times New Roman"/>
          <w:sz w:val="26"/>
          <w:szCs w:val="26"/>
        </w:rPr>
      </w:pPr>
      <w:r w:rsidRPr="008975B1">
        <w:rPr>
          <w:rFonts w:ascii="Times New Roman" w:eastAsia="PragmaticaCondC" w:hAnsi="Times New Roman" w:cs="Times New Roman"/>
          <w:sz w:val="26"/>
          <w:szCs w:val="26"/>
        </w:rPr>
        <w:t>регионы.</w:t>
      </w:r>
    </w:p>
    <w:p w:rsidR="00E564AE" w:rsidRPr="008975B1" w:rsidRDefault="00E564AE" w:rsidP="001B207C">
      <w:pPr>
        <w:tabs>
          <w:tab w:val="left" w:pos="709"/>
        </w:tabs>
        <w:ind w:left="284" w:firstLine="454"/>
        <w:jc w:val="both"/>
        <w:rPr>
          <w:rFonts w:eastAsia="PragmaticaCondC"/>
          <w:sz w:val="26"/>
          <w:szCs w:val="26"/>
        </w:rPr>
      </w:pPr>
      <w:r w:rsidRPr="008975B1">
        <w:rPr>
          <w:rFonts w:eastAsia="PragmaticaCondC"/>
          <w:sz w:val="26"/>
          <w:szCs w:val="26"/>
        </w:rPr>
        <w:t>Такое построение позволяет приучить школьников к строгой последовательности в характеристике крупных географических объектов, дать им представление об особенностях каждого материка, о его отличительных чертах, и вместе с тем выявить общее в природе всех материков.</w:t>
      </w:r>
      <w:r w:rsidR="001B207C">
        <w:rPr>
          <w:rFonts w:eastAsia="PragmaticaCondC"/>
          <w:sz w:val="26"/>
          <w:szCs w:val="26"/>
        </w:rPr>
        <w:t xml:space="preserve"> </w:t>
      </w:r>
      <w:r w:rsidRPr="008975B1">
        <w:rPr>
          <w:rFonts w:eastAsia="PragmaticaCondC"/>
          <w:sz w:val="26"/>
          <w:szCs w:val="26"/>
        </w:rPr>
        <w:t xml:space="preserve">На протяжении всего курса реализуются метапредметные связи с курсами зоологии, ботаники, истории и обществознания. </w:t>
      </w:r>
    </w:p>
    <w:p w:rsidR="00F40998" w:rsidRPr="001B207C" w:rsidRDefault="00F40998" w:rsidP="001B207C">
      <w:pPr>
        <w:ind w:left="284" w:firstLine="424"/>
        <w:jc w:val="both"/>
        <w:rPr>
          <w:sz w:val="26"/>
          <w:szCs w:val="26"/>
        </w:rPr>
      </w:pPr>
      <w:r w:rsidRPr="001B207C">
        <w:rPr>
          <w:sz w:val="26"/>
          <w:szCs w:val="26"/>
        </w:rPr>
        <w:t xml:space="preserve">Курс «Физическая география России»   </w:t>
      </w:r>
    </w:p>
    <w:p w:rsidR="00F40998" w:rsidRPr="001B207C" w:rsidRDefault="00F40998" w:rsidP="001B207C">
      <w:pPr>
        <w:ind w:left="142"/>
        <w:jc w:val="both"/>
        <w:rPr>
          <w:sz w:val="26"/>
          <w:szCs w:val="26"/>
        </w:rPr>
      </w:pPr>
      <w:r w:rsidRPr="001B207C">
        <w:rPr>
          <w:sz w:val="26"/>
          <w:szCs w:val="26"/>
        </w:rPr>
        <w:t>Цели и задачи  блока «География России»:</w:t>
      </w:r>
    </w:p>
    <w:p w:rsidR="00F40998" w:rsidRPr="001B207C" w:rsidRDefault="00F40998" w:rsidP="008B0F7C">
      <w:pPr>
        <w:pStyle w:val="a8"/>
        <w:numPr>
          <w:ilvl w:val="0"/>
          <w:numId w:val="9"/>
        </w:numPr>
        <w:spacing w:after="0" w:line="240" w:lineRule="auto"/>
        <w:ind w:left="357" w:firstLine="69"/>
        <w:jc w:val="both"/>
        <w:rPr>
          <w:rFonts w:ascii="Times New Roman" w:hAnsi="Times New Roman" w:cs="Times New Roman"/>
          <w:sz w:val="26"/>
          <w:szCs w:val="26"/>
        </w:rPr>
      </w:pPr>
      <w:r w:rsidRPr="001B207C">
        <w:rPr>
          <w:rFonts w:ascii="Times New Roman" w:hAnsi="Times New Roman" w:cs="Times New Roman"/>
          <w:sz w:val="26"/>
          <w:szCs w:val="26"/>
        </w:rPr>
        <w:t>сформировать целостный географический образ своей Родины;</w:t>
      </w:r>
    </w:p>
    <w:p w:rsidR="00F40998" w:rsidRPr="001B207C" w:rsidRDefault="00F40998" w:rsidP="008B0F7C">
      <w:pPr>
        <w:pStyle w:val="a8"/>
        <w:numPr>
          <w:ilvl w:val="0"/>
          <w:numId w:val="9"/>
        </w:numPr>
        <w:spacing w:after="0" w:line="240" w:lineRule="auto"/>
        <w:ind w:left="357" w:firstLine="69"/>
        <w:jc w:val="both"/>
        <w:rPr>
          <w:rFonts w:ascii="Times New Roman" w:hAnsi="Times New Roman" w:cs="Times New Roman"/>
          <w:sz w:val="26"/>
          <w:szCs w:val="26"/>
        </w:rPr>
      </w:pPr>
      <w:r w:rsidRPr="001B207C">
        <w:rPr>
          <w:rFonts w:ascii="Times New Roman" w:hAnsi="Times New Roman" w:cs="Times New Roman"/>
          <w:sz w:val="26"/>
          <w:szCs w:val="26"/>
        </w:rPr>
        <w:t>дать представление об особенностях природы, населения и  хозяйства нашей Родины;</w:t>
      </w:r>
    </w:p>
    <w:p w:rsidR="00F40998" w:rsidRPr="001B207C" w:rsidRDefault="00F40998" w:rsidP="008B0F7C">
      <w:pPr>
        <w:pStyle w:val="a8"/>
        <w:numPr>
          <w:ilvl w:val="0"/>
          <w:numId w:val="9"/>
        </w:numPr>
        <w:spacing w:after="0" w:line="240" w:lineRule="auto"/>
        <w:ind w:left="357" w:firstLine="69"/>
        <w:jc w:val="both"/>
        <w:rPr>
          <w:rFonts w:ascii="Times New Roman" w:hAnsi="Times New Roman" w:cs="Times New Roman"/>
          <w:sz w:val="26"/>
          <w:szCs w:val="26"/>
        </w:rPr>
      </w:pPr>
      <w:r w:rsidRPr="001B207C">
        <w:rPr>
          <w:rFonts w:ascii="Times New Roman" w:hAnsi="Times New Roman" w:cs="Times New Roman"/>
          <w:sz w:val="26"/>
          <w:szCs w:val="26"/>
        </w:rPr>
        <w:t>сформировать образ нашего государства как объекта мирового сообщества, дать представление о роли России в мире;</w:t>
      </w:r>
    </w:p>
    <w:p w:rsidR="00F40998" w:rsidRPr="001B207C" w:rsidRDefault="00F40998" w:rsidP="008B0F7C">
      <w:pPr>
        <w:pStyle w:val="a8"/>
        <w:numPr>
          <w:ilvl w:val="0"/>
          <w:numId w:val="9"/>
        </w:numPr>
        <w:spacing w:after="0" w:line="240" w:lineRule="auto"/>
        <w:ind w:left="357" w:firstLine="69"/>
        <w:jc w:val="both"/>
        <w:rPr>
          <w:rFonts w:ascii="Times New Roman" w:hAnsi="Times New Roman" w:cs="Times New Roman"/>
          <w:sz w:val="26"/>
          <w:szCs w:val="26"/>
        </w:rPr>
      </w:pPr>
      <w:r w:rsidRPr="001B207C">
        <w:rPr>
          <w:rFonts w:ascii="Times New Roman" w:hAnsi="Times New Roman" w:cs="Times New Roman"/>
          <w:sz w:val="26"/>
          <w:szCs w:val="26"/>
        </w:rPr>
        <w:t>сформировать необходимые географические умения и навыки;</w:t>
      </w:r>
    </w:p>
    <w:p w:rsidR="00F40998" w:rsidRPr="001B207C" w:rsidRDefault="00F40998" w:rsidP="008B0F7C">
      <w:pPr>
        <w:pStyle w:val="a8"/>
        <w:numPr>
          <w:ilvl w:val="0"/>
          <w:numId w:val="9"/>
        </w:numPr>
        <w:spacing w:after="0" w:line="240" w:lineRule="auto"/>
        <w:ind w:left="357" w:firstLine="69"/>
        <w:jc w:val="both"/>
        <w:rPr>
          <w:rFonts w:ascii="Times New Roman" w:hAnsi="Times New Roman" w:cs="Times New Roman"/>
          <w:sz w:val="26"/>
          <w:szCs w:val="26"/>
        </w:rPr>
      </w:pPr>
      <w:r w:rsidRPr="001B207C">
        <w:rPr>
          <w:rFonts w:ascii="Times New Roman" w:hAnsi="Times New Roman" w:cs="Times New Roman"/>
          <w:sz w:val="26"/>
          <w:szCs w:val="26"/>
        </w:rPr>
        <w:t>воспитывать патриотическое отношение на основе познания своего родного края, его истории, культуры; понимания его роли и места в жизни страны и мира в целом;</w:t>
      </w:r>
    </w:p>
    <w:p w:rsidR="00F40998" w:rsidRPr="001B207C" w:rsidRDefault="00F40998" w:rsidP="008B0F7C">
      <w:pPr>
        <w:pStyle w:val="a8"/>
        <w:numPr>
          <w:ilvl w:val="0"/>
          <w:numId w:val="9"/>
        </w:numPr>
        <w:spacing w:after="0" w:line="240" w:lineRule="auto"/>
        <w:ind w:left="357" w:firstLine="69"/>
        <w:jc w:val="both"/>
        <w:rPr>
          <w:rFonts w:ascii="Times New Roman" w:hAnsi="Times New Roman" w:cs="Times New Roman"/>
          <w:sz w:val="26"/>
          <w:szCs w:val="26"/>
        </w:rPr>
      </w:pPr>
      <w:r w:rsidRPr="001B207C">
        <w:rPr>
          <w:rFonts w:ascii="Times New Roman" w:hAnsi="Times New Roman" w:cs="Times New Roman"/>
          <w:sz w:val="26"/>
          <w:szCs w:val="26"/>
        </w:rPr>
        <w:t>воспитывать грамотное экологическое поведение и отношение к окружающему миру.</w:t>
      </w:r>
    </w:p>
    <w:p w:rsidR="00E564AE" w:rsidRPr="008975B1" w:rsidRDefault="00E564AE" w:rsidP="001B207C">
      <w:pPr>
        <w:ind w:left="284" w:firstLine="424"/>
        <w:jc w:val="both"/>
        <w:rPr>
          <w:sz w:val="26"/>
          <w:szCs w:val="26"/>
        </w:rPr>
      </w:pPr>
      <w:r w:rsidRPr="001B207C">
        <w:rPr>
          <w:sz w:val="26"/>
          <w:szCs w:val="26"/>
        </w:rPr>
        <w:t>Курс «Физическая география России»</w:t>
      </w:r>
      <w:r w:rsidRPr="008975B1">
        <w:rPr>
          <w:sz w:val="26"/>
          <w:szCs w:val="26"/>
        </w:rPr>
        <w:t xml:space="preserve">   в 8 классе посвящен изучению природы Россию. Разделы курса знакомят обучающихся с особенностями источников географической информации, с положением территории России на карте мира, с особенностями освоения и изучения территории страны, с особенностями природы, с крупными природными районами. </w:t>
      </w:r>
      <w:r w:rsidRPr="008975B1">
        <w:rPr>
          <w:rFonts w:eastAsia="PragmaticaCondC"/>
          <w:sz w:val="26"/>
          <w:szCs w:val="26"/>
        </w:rPr>
        <w:t>Данный курс опирается на систему географических знаний, полученных учащимися в 5—7 классах. С другой стороны, он развивает общие географические понятия, определения, закономерности на новом, более высоком уровне, используя как базу географию родной страны, занимает центральное место в географическом образовании в школе.</w:t>
      </w:r>
    </w:p>
    <w:p w:rsidR="00E564AE" w:rsidRPr="008975B1" w:rsidRDefault="00E564AE" w:rsidP="001B207C">
      <w:pPr>
        <w:ind w:left="284" w:firstLine="424"/>
        <w:jc w:val="both"/>
        <w:rPr>
          <w:sz w:val="26"/>
          <w:szCs w:val="26"/>
        </w:rPr>
      </w:pPr>
      <w:r w:rsidRPr="001B207C">
        <w:rPr>
          <w:sz w:val="26"/>
          <w:szCs w:val="26"/>
        </w:rPr>
        <w:t>Курс  «Население и хозяйство России»</w:t>
      </w:r>
      <w:r w:rsidRPr="008975B1">
        <w:rPr>
          <w:sz w:val="26"/>
          <w:szCs w:val="26"/>
        </w:rPr>
        <w:t xml:space="preserve">  в 9 классе  знакомит с развитием и территориальной организацией населения и хозяйства Российской Федерации. Разделы курса раскрывают специфику географического положения нашей страны, взаимодействие природы и общества, специфику населения, отраслевую структуру </w:t>
      </w:r>
      <w:r w:rsidRPr="008975B1">
        <w:rPr>
          <w:sz w:val="26"/>
          <w:szCs w:val="26"/>
        </w:rPr>
        <w:lastRenderedPageBreak/>
        <w:t xml:space="preserve">хозяйства страны, а также особенности крупных природно-хозяйственных районов. </w:t>
      </w:r>
      <w:r w:rsidRPr="008975B1">
        <w:rPr>
          <w:rFonts w:eastAsia="PragmaticaCondC"/>
          <w:sz w:val="26"/>
          <w:szCs w:val="26"/>
        </w:rPr>
        <w:t>Особое значение этого курса определяется тем, что он завершает цикл географического образования в основной школе.</w:t>
      </w:r>
      <w:r w:rsidRPr="008975B1">
        <w:rPr>
          <w:sz w:val="26"/>
          <w:szCs w:val="26"/>
        </w:rPr>
        <w:t xml:space="preserve"> </w:t>
      </w:r>
      <w:r w:rsidRPr="008975B1">
        <w:rPr>
          <w:rFonts w:eastAsia="PragmaticaCondC"/>
          <w:sz w:val="26"/>
          <w:szCs w:val="26"/>
        </w:rPr>
        <w:t>Все это определяет особую роль данного курса: помимо раскрытия основных знаний, формирования географических умений и навыков, он влияет на мировоззрение учащихся, имеет огромное воспитательное значение.</w:t>
      </w:r>
    </w:p>
    <w:p w:rsidR="002E48C1" w:rsidRPr="008975B1" w:rsidRDefault="002E48C1" w:rsidP="001B207C">
      <w:pPr>
        <w:widowControl w:val="0"/>
        <w:overflowPunct w:val="0"/>
        <w:autoSpaceDE w:val="0"/>
        <w:autoSpaceDN w:val="0"/>
        <w:adjustRightInd w:val="0"/>
        <w:spacing w:line="214" w:lineRule="auto"/>
        <w:ind w:left="284" w:right="20" w:firstLine="708"/>
        <w:jc w:val="both"/>
        <w:rPr>
          <w:sz w:val="26"/>
          <w:szCs w:val="26"/>
        </w:rPr>
      </w:pPr>
      <w:r w:rsidRPr="008975B1">
        <w:rPr>
          <w:sz w:val="26"/>
          <w:szCs w:val="26"/>
        </w:rPr>
        <w:t xml:space="preserve">Рабочая программа по географии основного общего образования направлена на изучение </w:t>
      </w:r>
      <w:r w:rsidRPr="001B207C">
        <w:rPr>
          <w:bCs/>
          <w:i/>
          <w:iCs/>
          <w:sz w:val="26"/>
          <w:szCs w:val="26"/>
        </w:rPr>
        <w:t>регионального содержания</w:t>
      </w:r>
      <w:r w:rsidRPr="001B207C">
        <w:rPr>
          <w:sz w:val="26"/>
          <w:szCs w:val="26"/>
        </w:rPr>
        <w:t>,</w:t>
      </w:r>
      <w:r w:rsidRPr="008975B1">
        <w:rPr>
          <w:b/>
          <w:bCs/>
          <w:i/>
          <w:iCs/>
          <w:sz w:val="26"/>
          <w:szCs w:val="26"/>
        </w:rPr>
        <w:t xml:space="preserve"> </w:t>
      </w:r>
      <w:r w:rsidRPr="008975B1">
        <w:rPr>
          <w:sz w:val="26"/>
          <w:szCs w:val="26"/>
        </w:rPr>
        <w:t>реализующего следующие цели:</w:t>
      </w:r>
    </w:p>
    <w:p w:rsidR="002E48C1" w:rsidRPr="008975B1" w:rsidRDefault="002E48C1" w:rsidP="008975B1">
      <w:pPr>
        <w:widowControl w:val="0"/>
        <w:autoSpaceDE w:val="0"/>
        <w:autoSpaceDN w:val="0"/>
        <w:adjustRightInd w:val="0"/>
        <w:spacing w:line="60" w:lineRule="exact"/>
        <w:jc w:val="both"/>
        <w:rPr>
          <w:sz w:val="26"/>
          <w:szCs w:val="26"/>
        </w:rPr>
      </w:pPr>
    </w:p>
    <w:p w:rsidR="002E48C1" w:rsidRPr="000834D6" w:rsidRDefault="002E48C1" w:rsidP="008B0F7C">
      <w:pPr>
        <w:pStyle w:val="a8"/>
        <w:widowControl w:val="0"/>
        <w:numPr>
          <w:ilvl w:val="0"/>
          <w:numId w:val="10"/>
        </w:numPr>
        <w:overflowPunct w:val="0"/>
        <w:autoSpaceDE w:val="0"/>
        <w:autoSpaceDN w:val="0"/>
        <w:adjustRightInd w:val="0"/>
        <w:spacing w:after="0" w:line="240" w:lineRule="auto"/>
        <w:jc w:val="both"/>
        <w:rPr>
          <w:rFonts w:ascii="Times New Roman" w:hAnsi="Times New Roman" w:cs="Times New Roman"/>
          <w:sz w:val="26"/>
          <w:szCs w:val="26"/>
        </w:rPr>
      </w:pPr>
      <w:r w:rsidRPr="000834D6">
        <w:rPr>
          <w:rFonts w:ascii="Times New Roman" w:hAnsi="Times New Roman" w:cs="Times New Roman"/>
          <w:sz w:val="26"/>
          <w:szCs w:val="26"/>
        </w:rPr>
        <w:t>освоение системы географических</w:t>
      </w:r>
      <w:r w:rsidR="001B207C" w:rsidRPr="000834D6">
        <w:rPr>
          <w:rFonts w:ascii="Times New Roman" w:hAnsi="Times New Roman" w:cs="Times New Roman"/>
          <w:sz w:val="26"/>
          <w:szCs w:val="26"/>
        </w:rPr>
        <w:t xml:space="preserve"> знаний о Республике Хакасия</w:t>
      </w:r>
      <w:r w:rsidRPr="000834D6">
        <w:rPr>
          <w:rFonts w:ascii="Times New Roman" w:hAnsi="Times New Roman" w:cs="Times New Roman"/>
          <w:sz w:val="26"/>
          <w:szCs w:val="26"/>
        </w:rPr>
        <w:t xml:space="preserve"> как целостном, сложном, динамично развивающемся географическом пространстве, в котором происходит жизнедеятельность и саморазвитие личности; </w:t>
      </w:r>
    </w:p>
    <w:p w:rsidR="002E48C1" w:rsidRPr="000834D6" w:rsidRDefault="002E48C1" w:rsidP="008B0F7C">
      <w:pPr>
        <w:pStyle w:val="a8"/>
        <w:widowControl w:val="0"/>
        <w:numPr>
          <w:ilvl w:val="0"/>
          <w:numId w:val="10"/>
        </w:numPr>
        <w:overflowPunct w:val="0"/>
        <w:autoSpaceDE w:val="0"/>
        <w:autoSpaceDN w:val="0"/>
        <w:adjustRightInd w:val="0"/>
        <w:spacing w:after="0" w:line="240" w:lineRule="auto"/>
        <w:jc w:val="both"/>
        <w:rPr>
          <w:rFonts w:ascii="Times New Roman" w:hAnsi="Times New Roman" w:cs="Times New Roman"/>
          <w:sz w:val="26"/>
          <w:szCs w:val="26"/>
        </w:rPr>
      </w:pPr>
      <w:r w:rsidRPr="000834D6">
        <w:rPr>
          <w:rFonts w:ascii="Times New Roman" w:hAnsi="Times New Roman" w:cs="Times New Roman"/>
          <w:sz w:val="26"/>
          <w:szCs w:val="26"/>
        </w:rPr>
        <w:t xml:space="preserve">овладение умениями соотносить как общее и частное общепланетарные и специфические региональные природные, экономические, социальные, демографические, геоэкологические процессы </w:t>
      </w:r>
      <w:r w:rsidR="001B207C" w:rsidRPr="000834D6">
        <w:rPr>
          <w:rFonts w:ascii="Times New Roman" w:hAnsi="Times New Roman" w:cs="Times New Roman"/>
          <w:sz w:val="26"/>
          <w:szCs w:val="26"/>
        </w:rPr>
        <w:t xml:space="preserve">и </w:t>
      </w:r>
      <w:r w:rsidRPr="000834D6">
        <w:rPr>
          <w:rFonts w:ascii="Times New Roman" w:hAnsi="Times New Roman" w:cs="Times New Roman"/>
          <w:sz w:val="26"/>
          <w:szCs w:val="26"/>
        </w:rPr>
        <w:t xml:space="preserve">явления, давать им описание и анализ, работать с географо-краеведческими источниками информации; </w:t>
      </w:r>
    </w:p>
    <w:p w:rsidR="002E48C1" w:rsidRPr="000834D6" w:rsidRDefault="002E48C1" w:rsidP="008B0F7C">
      <w:pPr>
        <w:pStyle w:val="a8"/>
        <w:widowControl w:val="0"/>
        <w:numPr>
          <w:ilvl w:val="0"/>
          <w:numId w:val="10"/>
        </w:numPr>
        <w:overflowPunct w:val="0"/>
        <w:autoSpaceDE w:val="0"/>
        <w:autoSpaceDN w:val="0"/>
        <w:adjustRightInd w:val="0"/>
        <w:spacing w:after="0" w:line="240" w:lineRule="auto"/>
        <w:jc w:val="both"/>
        <w:rPr>
          <w:rFonts w:ascii="Times New Roman" w:hAnsi="Times New Roman" w:cs="Times New Roman"/>
          <w:sz w:val="26"/>
          <w:szCs w:val="26"/>
        </w:rPr>
      </w:pPr>
      <w:r w:rsidRPr="000834D6">
        <w:rPr>
          <w:rFonts w:ascii="Times New Roman" w:hAnsi="Times New Roman" w:cs="Times New Roman"/>
          <w:sz w:val="26"/>
          <w:szCs w:val="26"/>
        </w:rPr>
        <w:t xml:space="preserve">развитие познавательных интересов, интеллектуальных и творческих способностей в процессе изучения регионального географического содержания, наблюдения за состоянием и изменением окружающей среды в регионе, самостоятельного приобретения новых знаний; </w:t>
      </w:r>
    </w:p>
    <w:p w:rsidR="002E48C1" w:rsidRPr="000834D6" w:rsidRDefault="002E48C1" w:rsidP="008B0F7C">
      <w:pPr>
        <w:pStyle w:val="a8"/>
        <w:widowControl w:val="0"/>
        <w:numPr>
          <w:ilvl w:val="0"/>
          <w:numId w:val="10"/>
        </w:numPr>
        <w:overflowPunct w:val="0"/>
        <w:autoSpaceDE w:val="0"/>
        <w:autoSpaceDN w:val="0"/>
        <w:adjustRightInd w:val="0"/>
        <w:spacing w:after="0" w:line="240" w:lineRule="auto"/>
        <w:jc w:val="both"/>
        <w:rPr>
          <w:rFonts w:ascii="Times New Roman" w:hAnsi="Times New Roman" w:cs="Times New Roman"/>
          <w:sz w:val="26"/>
          <w:szCs w:val="26"/>
        </w:rPr>
      </w:pPr>
      <w:r w:rsidRPr="000834D6">
        <w:rPr>
          <w:rFonts w:ascii="Times New Roman" w:hAnsi="Times New Roman" w:cs="Times New Roman"/>
          <w:sz w:val="26"/>
          <w:szCs w:val="26"/>
        </w:rPr>
        <w:t xml:space="preserve">воспитание позитивного ценностного отношения к своему региону; географической и экологической культуры; </w:t>
      </w:r>
    </w:p>
    <w:p w:rsidR="002E48C1" w:rsidRPr="00FF29A6" w:rsidRDefault="002E48C1" w:rsidP="008B0F7C">
      <w:pPr>
        <w:pStyle w:val="a8"/>
        <w:widowControl w:val="0"/>
        <w:numPr>
          <w:ilvl w:val="0"/>
          <w:numId w:val="10"/>
        </w:numPr>
        <w:overflowPunct w:val="0"/>
        <w:autoSpaceDE w:val="0"/>
        <w:autoSpaceDN w:val="0"/>
        <w:adjustRightInd w:val="0"/>
        <w:spacing w:after="0" w:line="240" w:lineRule="auto"/>
        <w:jc w:val="both"/>
        <w:rPr>
          <w:rFonts w:ascii="Times New Roman" w:hAnsi="Times New Roman" w:cs="Times New Roman"/>
          <w:sz w:val="26"/>
          <w:szCs w:val="26"/>
        </w:rPr>
      </w:pPr>
      <w:r w:rsidRPr="000834D6">
        <w:rPr>
          <w:rFonts w:ascii="Times New Roman" w:hAnsi="Times New Roman" w:cs="Times New Roman"/>
          <w:sz w:val="26"/>
          <w:szCs w:val="26"/>
        </w:rPr>
        <w:t xml:space="preserve">использование региональных географических знаний, умений, разнообразной информации в практической деятельности и повседневной жизни для оценки </w:t>
      </w:r>
      <w:r w:rsidRPr="00FF29A6">
        <w:rPr>
          <w:rFonts w:ascii="Times New Roman" w:hAnsi="Times New Roman" w:cs="Times New Roman"/>
          <w:sz w:val="26"/>
          <w:szCs w:val="26"/>
        </w:rPr>
        <w:t xml:space="preserve">социальной, экономической и экологической ситуации в регионе. </w:t>
      </w:r>
    </w:p>
    <w:p w:rsidR="002E48C1" w:rsidRPr="00FF29A6" w:rsidRDefault="002E48C1" w:rsidP="0055674E">
      <w:pPr>
        <w:widowControl w:val="0"/>
        <w:overflowPunct w:val="0"/>
        <w:autoSpaceDE w:val="0"/>
        <w:autoSpaceDN w:val="0"/>
        <w:adjustRightInd w:val="0"/>
        <w:spacing w:line="235" w:lineRule="auto"/>
        <w:ind w:firstLine="708"/>
        <w:jc w:val="both"/>
        <w:rPr>
          <w:sz w:val="26"/>
          <w:szCs w:val="26"/>
        </w:rPr>
      </w:pPr>
      <w:r w:rsidRPr="00FF29A6">
        <w:rPr>
          <w:sz w:val="26"/>
          <w:szCs w:val="26"/>
        </w:rPr>
        <w:t>Обязательный минимум содержания программы регион</w:t>
      </w:r>
      <w:r w:rsidR="0055674E" w:rsidRPr="00FF29A6">
        <w:rPr>
          <w:sz w:val="26"/>
          <w:szCs w:val="26"/>
        </w:rPr>
        <w:t>ального содержания по географии:</w:t>
      </w:r>
    </w:p>
    <w:p w:rsidR="002E48C1" w:rsidRPr="00FF29A6" w:rsidRDefault="002E48C1" w:rsidP="008975B1">
      <w:pPr>
        <w:widowControl w:val="0"/>
        <w:autoSpaceDE w:val="0"/>
        <w:autoSpaceDN w:val="0"/>
        <w:adjustRightInd w:val="0"/>
        <w:spacing w:line="6" w:lineRule="exact"/>
        <w:jc w:val="both"/>
        <w:rPr>
          <w:sz w:val="26"/>
          <w:szCs w:val="26"/>
        </w:rPr>
      </w:pPr>
    </w:p>
    <w:p w:rsidR="002E48C1" w:rsidRPr="00FF29A6" w:rsidRDefault="002E48C1" w:rsidP="00FF29A6">
      <w:pPr>
        <w:widowControl w:val="0"/>
        <w:overflowPunct w:val="0"/>
        <w:autoSpaceDE w:val="0"/>
        <w:autoSpaceDN w:val="0"/>
        <w:adjustRightInd w:val="0"/>
        <w:spacing w:line="249" w:lineRule="auto"/>
        <w:ind w:firstLine="708"/>
        <w:jc w:val="both"/>
        <w:rPr>
          <w:sz w:val="26"/>
          <w:szCs w:val="26"/>
        </w:rPr>
      </w:pPr>
      <w:r w:rsidRPr="00FF29A6">
        <w:rPr>
          <w:sz w:val="26"/>
          <w:szCs w:val="26"/>
        </w:rPr>
        <w:t>Особенности географического</w:t>
      </w:r>
      <w:r w:rsidR="0055674E" w:rsidRPr="00FF29A6">
        <w:rPr>
          <w:sz w:val="26"/>
          <w:szCs w:val="26"/>
        </w:rPr>
        <w:t xml:space="preserve"> положения Республики Хакасия.</w:t>
      </w:r>
      <w:r w:rsidRPr="00FF29A6">
        <w:rPr>
          <w:sz w:val="26"/>
          <w:szCs w:val="26"/>
        </w:rPr>
        <w:t xml:space="preserve"> Территория. Физико-географическое и экономико-географическое положение, влияние на</w:t>
      </w:r>
      <w:r w:rsidR="0055674E" w:rsidRPr="00FF29A6">
        <w:rPr>
          <w:sz w:val="26"/>
          <w:szCs w:val="26"/>
        </w:rPr>
        <w:t xml:space="preserve"> </w:t>
      </w:r>
      <w:r w:rsidRPr="00FF29A6">
        <w:rPr>
          <w:sz w:val="26"/>
          <w:szCs w:val="26"/>
        </w:rPr>
        <w:t>природу, население, хозяйственную деятельность. Административно-территориальное деление. Основные этапы изучения и социально-экономического развития.</w:t>
      </w:r>
    </w:p>
    <w:p w:rsidR="002E48C1" w:rsidRPr="00FF29A6" w:rsidRDefault="002E48C1" w:rsidP="008975B1">
      <w:pPr>
        <w:widowControl w:val="0"/>
        <w:autoSpaceDE w:val="0"/>
        <w:autoSpaceDN w:val="0"/>
        <w:adjustRightInd w:val="0"/>
        <w:spacing w:line="7" w:lineRule="exact"/>
        <w:jc w:val="both"/>
        <w:rPr>
          <w:sz w:val="26"/>
          <w:szCs w:val="26"/>
        </w:rPr>
      </w:pPr>
    </w:p>
    <w:p w:rsidR="0055674E" w:rsidRPr="00FF29A6" w:rsidRDefault="0055674E" w:rsidP="00FF29A6">
      <w:pPr>
        <w:widowControl w:val="0"/>
        <w:overflowPunct w:val="0"/>
        <w:autoSpaceDE w:val="0"/>
        <w:autoSpaceDN w:val="0"/>
        <w:adjustRightInd w:val="0"/>
        <w:spacing w:line="249" w:lineRule="auto"/>
        <w:ind w:firstLine="708"/>
        <w:jc w:val="both"/>
        <w:rPr>
          <w:sz w:val="26"/>
          <w:szCs w:val="26"/>
        </w:rPr>
      </w:pPr>
      <w:r w:rsidRPr="00FF29A6">
        <w:rPr>
          <w:sz w:val="26"/>
          <w:szCs w:val="26"/>
        </w:rPr>
        <w:t>Природа Республики Хакасия.</w:t>
      </w:r>
      <w:r w:rsidR="002E48C1" w:rsidRPr="00FF29A6">
        <w:rPr>
          <w:sz w:val="26"/>
          <w:szCs w:val="26"/>
        </w:rPr>
        <w:t xml:space="preserve"> Природные условия и ресурсы. Особенности геологического строения, распространения</w:t>
      </w:r>
      <w:r w:rsidRPr="00FF29A6">
        <w:rPr>
          <w:sz w:val="26"/>
          <w:szCs w:val="26"/>
        </w:rPr>
        <w:t xml:space="preserve"> </w:t>
      </w:r>
      <w:r w:rsidR="002E48C1" w:rsidRPr="00FF29A6">
        <w:rPr>
          <w:sz w:val="26"/>
          <w:szCs w:val="26"/>
        </w:rPr>
        <w:t>форм рельефа. Полезные ископаемые. Выявление зависимости между тектоническим строением, рельефом и размещением основных групп полезных ископаемых. Тип</w:t>
      </w:r>
      <w:r w:rsidRPr="00FF29A6">
        <w:rPr>
          <w:sz w:val="26"/>
          <w:szCs w:val="26"/>
        </w:rPr>
        <w:t>ы климатов на территории республики</w:t>
      </w:r>
      <w:r w:rsidR="002E48C1" w:rsidRPr="00FF29A6">
        <w:rPr>
          <w:sz w:val="26"/>
          <w:szCs w:val="26"/>
        </w:rPr>
        <w:t xml:space="preserve"> и факторы, их формирующие. Климатические пояса. Влияние климата на хозяйственную деятельность человека. Адаптация человека</w:t>
      </w:r>
      <w:r w:rsidRPr="00FF29A6">
        <w:rPr>
          <w:sz w:val="26"/>
          <w:szCs w:val="26"/>
        </w:rPr>
        <w:t xml:space="preserve"> к климатическим условиям Южной Сибири</w:t>
      </w:r>
      <w:r w:rsidR="002E48C1" w:rsidRPr="00FF29A6">
        <w:rPr>
          <w:sz w:val="26"/>
          <w:szCs w:val="26"/>
        </w:rPr>
        <w:t>. Внутренние воды, особенности их размещения на территории области. Зависимость между режимом, характером</w:t>
      </w:r>
      <w:r w:rsidRPr="00FF29A6">
        <w:rPr>
          <w:sz w:val="26"/>
          <w:szCs w:val="26"/>
        </w:rPr>
        <w:t xml:space="preserve"> течения рек, рельефом и климатом. Почвы на территории республики. Размещение основных типов почв. Растительный и животный мир республики. Стихийные природные явления. Наблюдение за природными компонентами, географическими объектами, процессами и явлениями на территории республики, их описание.</w:t>
      </w:r>
    </w:p>
    <w:p w:rsidR="0055674E" w:rsidRPr="00FF29A6" w:rsidRDefault="0055674E" w:rsidP="00FF29A6">
      <w:pPr>
        <w:widowControl w:val="0"/>
        <w:overflowPunct w:val="0"/>
        <w:autoSpaceDE w:val="0"/>
        <w:autoSpaceDN w:val="0"/>
        <w:adjustRightInd w:val="0"/>
        <w:spacing w:line="249" w:lineRule="auto"/>
        <w:ind w:firstLine="708"/>
        <w:jc w:val="both"/>
        <w:rPr>
          <w:sz w:val="26"/>
          <w:szCs w:val="26"/>
        </w:rPr>
      </w:pPr>
      <w:r w:rsidRPr="00FF29A6">
        <w:rPr>
          <w:sz w:val="26"/>
          <w:szCs w:val="26"/>
        </w:rPr>
        <w:t xml:space="preserve">Природное районирование Республики Хакасия.  Разнообразие природно-территориальных комплексов, определяемое зональными и азональными факторами. Природные зоны. </w:t>
      </w:r>
    </w:p>
    <w:p w:rsidR="0055674E" w:rsidRPr="00FF29A6" w:rsidRDefault="00E24CB2" w:rsidP="0055674E">
      <w:pPr>
        <w:widowControl w:val="0"/>
        <w:autoSpaceDE w:val="0"/>
        <w:autoSpaceDN w:val="0"/>
        <w:adjustRightInd w:val="0"/>
        <w:spacing w:line="21" w:lineRule="exact"/>
        <w:jc w:val="both"/>
        <w:rPr>
          <w:sz w:val="26"/>
          <w:szCs w:val="26"/>
        </w:rPr>
      </w:pPr>
      <w:r w:rsidRPr="00E24CB2">
        <w:rPr>
          <w:noProof/>
          <w:sz w:val="26"/>
          <w:szCs w:val="26"/>
          <w:lang w:val="en-US" w:eastAsia="en-US"/>
        </w:rPr>
        <w:pict>
          <v:rect id="_x0000_s1027" style="position:absolute;left:0;text-align:left;margin-left:53pt;margin-top:.3pt;width:11.05pt;height:14.8pt;z-index:-251658752;mso-position-horizontal-relative:text;mso-position-vertical-relative:text" o:allowincell="f" fillcolor="black" stroked="f"/>
        </w:pict>
      </w:r>
    </w:p>
    <w:p w:rsidR="0055674E" w:rsidRPr="00FF29A6" w:rsidRDefault="0055674E" w:rsidP="00FF29A6">
      <w:pPr>
        <w:widowControl w:val="0"/>
        <w:autoSpaceDE w:val="0"/>
        <w:autoSpaceDN w:val="0"/>
        <w:adjustRightInd w:val="0"/>
        <w:ind w:firstLine="708"/>
        <w:jc w:val="both"/>
        <w:rPr>
          <w:sz w:val="26"/>
          <w:szCs w:val="26"/>
        </w:rPr>
      </w:pPr>
      <w:r w:rsidRPr="00FF29A6">
        <w:rPr>
          <w:sz w:val="26"/>
          <w:szCs w:val="26"/>
        </w:rPr>
        <w:t>Рац</w:t>
      </w:r>
      <w:r w:rsidRPr="00FF29A6">
        <w:rPr>
          <w:sz w:val="26"/>
          <w:szCs w:val="26"/>
          <w:shd w:val="clear" w:color="auto" w:fill="FFFFFF" w:themeFill="background1"/>
        </w:rPr>
        <w:t>и</w:t>
      </w:r>
      <w:r w:rsidRPr="00FF29A6">
        <w:rPr>
          <w:sz w:val="26"/>
          <w:szCs w:val="26"/>
        </w:rPr>
        <w:t>ональное использование природных ресурсов и охрана природы Республики Хакасия.  Влияние хозяйственной деятельности человека на литосферу, гидросферу, атмосферу, биосферу. Охрана природы. Охраняемые природные территории.</w:t>
      </w:r>
    </w:p>
    <w:p w:rsidR="0055674E" w:rsidRPr="00FF29A6" w:rsidRDefault="0055674E" w:rsidP="0055674E">
      <w:pPr>
        <w:widowControl w:val="0"/>
        <w:autoSpaceDE w:val="0"/>
        <w:autoSpaceDN w:val="0"/>
        <w:adjustRightInd w:val="0"/>
        <w:spacing w:line="5" w:lineRule="exact"/>
        <w:jc w:val="both"/>
        <w:rPr>
          <w:sz w:val="26"/>
          <w:szCs w:val="26"/>
        </w:rPr>
      </w:pPr>
    </w:p>
    <w:p w:rsidR="0055674E" w:rsidRPr="00FF29A6" w:rsidRDefault="0055674E" w:rsidP="00FF29A6">
      <w:pPr>
        <w:widowControl w:val="0"/>
        <w:overflowPunct w:val="0"/>
        <w:autoSpaceDE w:val="0"/>
        <w:autoSpaceDN w:val="0"/>
        <w:adjustRightInd w:val="0"/>
        <w:spacing w:line="249" w:lineRule="auto"/>
        <w:ind w:firstLine="708"/>
        <w:jc w:val="both"/>
        <w:rPr>
          <w:sz w:val="26"/>
          <w:szCs w:val="26"/>
        </w:rPr>
      </w:pPr>
      <w:r w:rsidRPr="00FF29A6">
        <w:rPr>
          <w:sz w:val="26"/>
          <w:szCs w:val="26"/>
        </w:rPr>
        <w:lastRenderedPageBreak/>
        <w:t>Население Республики Хакасия.  Численность, естественное движение, направления и типы миграций, размещение населения. Половая, возрастная, экономическая, этническая структура населения. Особенности расселения; городское и сельское население. Роль</w:t>
      </w:r>
      <w:r w:rsidR="00FF29A6" w:rsidRPr="00FF29A6">
        <w:rPr>
          <w:sz w:val="26"/>
          <w:szCs w:val="26"/>
        </w:rPr>
        <w:t xml:space="preserve"> крупных городов в жизни республики</w:t>
      </w:r>
      <w:r w:rsidRPr="00FF29A6">
        <w:rPr>
          <w:sz w:val="26"/>
          <w:szCs w:val="26"/>
        </w:rPr>
        <w:t>.</w:t>
      </w:r>
    </w:p>
    <w:p w:rsidR="0055674E" w:rsidRPr="00FF29A6" w:rsidRDefault="0055674E" w:rsidP="0055674E">
      <w:pPr>
        <w:widowControl w:val="0"/>
        <w:autoSpaceDE w:val="0"/>
        <w:autoSpaceDN w:val="0"/>
        <w:adjustRightInd w:val="0"/>
        <w:spacing w:line="7" w:lineRule="exact"/>
        <w:jc w:val="both"/>
        <w:rPr>
          <w:sz w:val="26"/>
          <w:szCs w:val="26"/>
        </w:rPr>
      </w:pPr>
    </w:p>
    <w:p w:rsidR="0055674E" w:rsidRPr="00FF29A6" w:rsidRDefault="0055674E" w:rsidP="00FF29A6">
      <w:pPr>
        <w:widowControl w:val="0"/>
        <w:overflowPunct w:val="0"/>
        <w:autoSpaceDE w:val="0"/>
        <w:autoSpaceDN w:val="0"/>
        <w:adjustRightInd w:val="0"/>
        <w:spacing w:line="249" w:lineRule="auto"/>
        <w:ind w:firstLine="708"/>
        <w:jc w:val="both"/>
        <w:rPr>
          <w:sz w:val="26"/>
          <w:szCs w:val="26"/>
        </w:rPr>
      </w:pPr>
      <w:r w:rsidRPr="00FF29A6">
        <w:rPr>
          <w:sz w:val="26"/>
          <w:szCs w:val="26"/>
        </w:rPr>
        <w:t xml:space="preserve">Хозяйство </w:t>
      </w:r>
      <w:r w:rsidR="00FF29A6" w:rsidRPr="00FF29A6">
        <w:rPr>
          <w:sz w:val="26"/>
          <w:szCs w:val="26"/>
        </w:rPr>
        <w:t xml:space="preserve">Республики Хакасия. </w:t>
      </w:r>
      <w:r w:rsidRPr="00FF29A6">
        <w:rPr>
          <w:sz w:val="26"/>
          <w:szCs w:val="26"/>
        </w:rPr>
        <w:t xml:space="preserve">Хозяйственный комплекс </w:t>
      </w:r>
      <w:r w:rsidR="00FF29A6" w:rsidRPr="00FF29A6">
        <w:rPr>
          <w:sz w:val="26"/>
          <w:szCs w:val="26"/>
        </w:rPr>
        <w:t xml:space="preserve">Республики Хакасия </w:t>
      </w:r>
      <w:r w:rsidRPr="00FF29A6">
        <w:rPr>
          <w:sz w:val="26"/>
          <w:szCs w:val="26"/>
        </w:rPr>
        <w:t>в составе хозяйственного комплекса</w:t>
      </w:r>
      <w:r w:rsidR="00FF29A6" w:rsidRPr="00FF29A6">
        <w:rPr>
          <w:sz w:val="26"/>
          <w:szCs w:val="26"/>
        </w:rPr>
        <w:t xml:space="preserve"> России и Восточно-Сибирского</w:t>
      </w:r>
      <w:r w:rsidRPr="00FF29A6">
        <w:rPr>
          <w:sz w:val="26"/>
          <w:szCs w:val="26"/>
        </w:rPr>
        <w:t xml:space="preserve"> экономического района. Особенности отраслевой и территориальной структуры хозяйства области. Природно-ресурсный потенциал. Важнейшие межотраслевые комплексы, их география, проблемы и перспективы развития. Топливно-энергетический комплекс; машиностроительный комплекс; комплекс отраслей по производству конструкционных материалов и веществ; строительный комплекс; агропромышленный комплекс; инфраструктурный комплекс.</w:t>
      </w:r>
    </w:p>
    <w:p w:rsidR="0055674E" w:rsidRPr="00FF29A6" w:rsidRDefault="0055674E" w:rsidP="0055674E">
      <w:pPr>
        <w:widowControl w:val="0"/>
        <w:autoSpaceDE w:val="0"/>
        <w:autoSpaceDN w:val="0"/>
        <w:adjustRightInd w:val="0"/>
        <w:spacing w:line="9" w:lineRule="exact"/>
        <w:jc w:val="both"/>
        <w:rPr>
          <w:sz w:val="26"/>
          <w:szCs w:val="26"/>
        </w:rPr>
      </w:pPr>
    </w:p>
    <w:p w:rsidR="002E48C1" w:rsidRPr="00FF29A6" w:rsidRDefault="0055674E" w:rsidP="00FF29A6">
      <w:pPr>
        <w:widowControl w:val="0"/>
        <w:overflowPunct w:val="0"/>
        <w:autoSpaceDE w:val="0"/>
        <w:autoSpaceDN w:val="0"/>
        <w:adjustRightInd w:val="0"/>
        <w:spacing w:line="249" w:lineRule="auto"/>
        <w:ind w:firstLine="708"/>
        <w:jc w:val="both"/>
        <w:rPr>
          <w:sz w:val="26"/>
          <w:szCs w:val="26"/>
        </w:rPr>
      </w:pPr>
      <w:r w:rsidRPr="00FF29A6">
        <w:rPr>
          <w:sz w:val="26"/>
          <w:szCs w:val="26"/>
        </w:rPr>
        <w:t xml:space="preserve">Внешнеэкономические связи </w:t>
      </w:r>
      <w:r w:rsidR="00FF29A6" w:rsidRPr="00FF29A6">
        <w:rPr>
          <w:sz w:val="26"/>
          <w:szCs w:val="26"/>
        </w:rPr>
        <w:t xml:space="preserve">Республики Хакасия. </w:t>
      </w:r>
      <w:r w:rsidRPr="00FF29A6">
        <w:rPr>
          <w:sz w:val="26"/>
          <w:szCs w:val="26"/>
        </w:rPr>
        <w:t>Внешняя торговля. Инвестиции. Туризм. Научно-техническое сотрудничество. Проблемы</w:t>
      </w:r>
      <w:r w:rsidR="00FF29A6" w:rsidRPr="00FF29A6">
        <w:rPr>
          <w:sz w:val="26"/>
          <w:szCs w:val="26"/>
        </w:rPr>
        <w:t xml:space="preserve"> </w:t>
      </w:r>
      <w:r w:rsidRPr="00FF29A6">
        <w:rPr>
          <w:sz w:val="26"/>
          <w:szCs w:val="26"/>
        </w:rPr>
        <w:t>развития внешнеэкономических связей</w:t>
      </w:r>
      <w:r w:rsidR="00FF29A6" w:rsidRPr="00FF29A6">
        <w:rPr>
          <w:sz w:val="26"/>
          <w:szCs w:val="26"/>
        </w:rPr>
        <w:t xml:space="preserve"> Республики Хакасия.</w:t>
      </w:r>
    </w:p>
    <w:p w:rsidR="00FF29A6" w:rsidRPr="000834D6" w:rsidRDefault="00FF29A6" w:rsidP="00FF29A6">
      <w:pPr>
        <w:tabs>
          <w:tab w:val="left" w:pos="709"/>
        </w:tabs>
        <w:ind w:firstLine="454"/>
        <w:jc w:val="both"/>
        <w:rPr>
          <w:color w:val="000000"/>
          <w:spacing w:val="4"/>
          <w:sz w:val="26"/>
          <w:szCs w:val="26"/>
        </w:rPr>
      </w:pPr>
      <w:r>
        <w:rPr>
          <w:color w:val="000000"/>
          <w:spacing w:val="-3"/>
          <w:sz w:val="26"/>
          <w:szCs w:val="26"/>
        </w:rPr>
        <w:tab/>
      </w:r>
      <w:r w:rsidRPr="00436139">
        <w:rPr>
          <w:color w:val="000000"/>
          <w:spacing w:val="-3"/>
          <w:sz w:val="26"/>
          <w:szCs w:val="26"/>
        </w:rPr>
        <w:t>Содержание курса направлено на формирование универсальных учебных действий, обеспечивающих развитие позна</w:t>
      </w:r>
      <w:r w:rsidRPr="00436139">
        <w:rPr>
          <w:color w:val="000000"/>
          <w:spacing w:val="-4"/>
          <w:sz w:val="26"/>
          <w:szCs w:val="26"/>
        </w:rPr>
        <w:t>вательных и коммуникативных качеств личности. Учащиеся</w:t>
      </w:r>
      <w:r w:rsidRPr="00436139">
        <w:rPr>
          <w:color w:val="000000"/>
          <w:spacing w:val="-1"/>
          <w:sz w:val="26"/>
          <w:szCs w:val="26"/>
        </w:rPr>
        <w:t xml:space="preserve"> включаются в </w:t>
      </w:r>
      <w:r w:rsidRPr="00436139">
        <w:rPr>
          <w:iCs/>
          <w:color w:val="000000"/>
          <w:spacing w:val="-1"/>
          <w:sz w:val="26"/>
          <w:szCs w:val="26"/>
        </w:rPr>
        <w:t>проектную и исследовательскую деятель</w:t>
      </w:r>
      <w:r w:rsidRPr="00436139">
        <w:rPr>
          <w:iCs/>
          <w:color w:val="000000"/>
          <w:spacing w:val="1"/>
          <w:sz w:val="26"/>
          <w:szCs w:val="26"/>
        </w:rPr>
        <w:t xml:space="preserve">ность, </w:t>
      </w:r>
      <w:r w:rsidRPr="00436139">
        <w:rPr>
          <w:color w:val="000000"/>
          <w:spacing w:val="1"/>
          <w:sz w:val="26"/>
          <w:szCs w:val="26"/>
        </w:rPr>
        <w:t xml:space="preserve">основу которой составляют такие учебные действия, </w:t>
      </w:r>
      <w:r w:rsidRPr="00436139">
        <w:rPr>
          <w:color w:val="000000"/>
          <w:spacing w:val="-3"/>
          <w:sz w:val="26"/>
          <w:szCs w:val="26"/>
        </w:rPr>
        <w:t xml:space="preserve">как умение видеть проблемы, ставить вопросы, классифицировать, наблюдать, проводить эксперимент, делать выводы и </w:t>
      </w:r>
      <w:r w:rsidRPr="00436139">
        <w:rPr>
          <w:color w:val="000000"/>
          <w:spacing w:val="-2"/>
          <w:sz w:val="26"/>
          <w:szCs w:val="26"/>
        </w:rPr>
        <w:t xml:space="preserve">умозаключения, объяснять, доказывать, защищать свои идеи, </w:t>
      </w:r>
      <w:r w:rsidRPr="00436139">
        <w:rPr>
          <w:color w:val="000000"/>
          <w:spacing w:val="-4"/>
          <w:sz w:val="26"/>
          <w:szCs w:val="26"/>
        </w:rPr>
        <w:t xml:space="preserve">давать определения понятиям, структурировать материал и др. </w:t>
      </w:r>
      <w:r w:rsidRPr="00436139">
        <w:rPr>
          <w:color w:val="000000"/>
          <w:spacing w:val="-1"/>
          <w:sz w:val="26"/>
          <w:szCs w:val="26"/>
        </w:rPr>
        <w:t xml:space="preserve">Учащиеся включаются в </w:t>
      </w:r>
      <w:r w:rsidRPr="00436139">
        <w:rPr>
          <w:iCs/>
          <w:color w:val="000000"/>
          <w:spacing w:val="-1"/>
          <w:sz w:val="26"/>
          <w:szCs w:val="26"/>
        </w:rPr>
        <w:t>коммуникативную учебную дея</w:t>
      </w:r>
      <w:r w:rsidRPr="00436139">
        <w:rPr>
          <w:iCs/>
          <w:color w:val="000000"/>
          <w:spacing w:val="1"/>
          <w:sz w:val="26"/>
          <w:szCs w:val="26"/>
        </w:rPr>
        <w:t xml:space="preserve">тельность, </w:t>
      </w:r>
      <w:r w:rsidRPr="00436139">
        <w:rPr>
          <w:color w:val="000000"/>
          <w:spacing w:val="1"/>
          <w:sz w:val="26"/>
          <w:szCs w:val="26"/>
        </w:rPr>
        <w:t>где преобладают такие её виды, как умение пол</w:t>
      </w:r>
      <w:r w:rsidRPr="00436139">
        <w:rPr>
          <w:color w:val="000000"/>
          <w:spacing w:val="-1"/>
          <w:sz w:val="26"/>
          <w:szCs w:val="26"/>
        </w:rPr>
        <w:t>но и точно выражать свои мысли, аргументировать свою точ</w:t>
      </w:r>
      <w:r w:rsidRPr="00436139">
        <w:rPr>
          <w:color w:val="000000"/>
          <w:spacing w:val="-3"/>
          <w:sz w:val="26"/>
          <w:szCs w:val="26"/>
        </w:rPr>
        <w:t>ку зрения, работать в сотрудничестве (паре и группе), предс</w:t>
      </w:r>
      <w:r w:rsidRPr="00436139">
        <w:rPr>
          <w:color w:val="000000"/>
          <w:spacing w:val="4"/>
          <w:sz w:val="26"/>
          <w:szCs w:val="26"/>
        </w:rPr>
        <w:t>тавлять и сообщать информацию в устной и письменной форме, вступать в диалог и т. д.</w:t>
      </w:r>
    </w:p>
    <w:p w:rsidR="00FF29A6" w:rsidRPr="00D7239D" w:rsidRDefault="00FF29A6" w:rsidP="00FF29A6">
      <w:pPr>
        <w:ind w:firstLine="1134"/>
        <w:jc w:val="center"/>
        <w:rPr>
          <w:rFonts w:eastAsia="Times New Roman"/>
          <w:color w:val="000000"/>
          <w:sz w:val="26"/>
          <w:szCs w:val="26"/>
        </w:rPr>
      </w:pPr>
      <w:r w:rsidRPr="00D7239D">
        <w:rPr>
          <w:rFonts w:eastAsia="Times New Roman"/>
          <w:color w:val="000000"/>
          <w:sz w:val="26"/>
          <w:szCs w:val="26"/>
        </w:rPr>
        <w:t>Ценностные ориентиры содержания учебного предмета</w:t>
      </w:r>
    </w:p>
    <w:p w:rsidR="00FF29A6" w:rsidRPr="00D7239D" w:rsidRDefault="00FF29A6" w:rsidP="00FF29A6">
      <w:pPr>
        <w:shd w:val="clear" w:color="auto" w:fill="FFFFFF"/>
        <w:autoSpaceDE w:val="0"/>
        <w:autoSpaceDN w:val="0"/>
        <w:adjustRightInd w:val="0"/>
        <w:ind w:firstLine="709"/>
        <w:jc w:val="both"/>
        <w:rPr>
          <w:sz w:val="26"/>
          <w:szCs w:val="26"/>
        </w:rPr>
      </w:pPr>
      <w:r w:rsidRPr="00D7239D">
        <w:rPr>
          <w:rFonts w:eastAsia="Times New Roman"/>
          <w:color w:val="000000"/>
          <w:sz w:val="26"/>
          <w:szCs w:val="26"/>
        </w:rPr>
        <w:t>Школьный курс географии играет важную роль в реали</w:t>
      </w:r>
      <w:r w:rsidRPr="00D7239D">
        <w:rPr>
          <w:rFonts w:eastAsia="Times New Roman"/>
          <w:color w:val="000000"/>
          <w:sz w:val="26"/>
          <w:szCs w:val="26"/>
        </w:rPr>
        <w:softHyphen/>
        <w:t>зации основной цели современного российского образова</w:t>
      </w:r>
      <w:r w:rsidRPr="00D7239D">
        <w:rPr>
          <w:rFonts w:eastAsia="Times New Roman"/>
          <w:color w:val="000000"/>
          <w:sz w:val="26"/>
          <w:szCs w:val="26"/>
        </w:rPr>
        <w:softHyphen/>
        <w:t>ния — формировании всесторонне образованной, инициатив</w:t>
      </w:r>
      <w:r w:rsidRPr="00D7239D">
        <w:rPr>
          <w:rFonts w:eastAsia="Times New Roman"/>
          <w:color w:val="000000"/>
          <w:sz w:val="26"/>
          <w:szCs w:val="26"/>
        </w:rPr>
        <w:softHyphen/>
        <w:t>ной и успешной личности, обладающей системой современных мировоззренческих взглядов, ценностных ориентации, идей</w:t>
      </w:r>
      <w:r w:rsidRPr="00D7239D">
        <w:rPr>
          <w:rFonts w:eastAsia="Times New Roman"/>
          <w:color w:val="000000"/>
          <w:sz w:val="26"/>
          <w:szCs w:val="26"/>
        </w:rPr>
        <w:softHyphen/>
        <w:t>но-нравственных, культурных и этических принципов и норм поведения. В этой связи важнейшей методологической уста</w:t>
      </w:r>
      <w:r w:rsidRPr="00D7239D">
        <w:rPr>
          <w:rFonts w:eastAsia="Times New Roman"/>
          <w:color w:val="000000"/>
          <w:sz w:val="26"/>
          <w:szCs w:val="26"/>
        </w:rPr>
        <w:softHyphen/>
        <w:t>новкой, в значительной мере определяющей отбор и интер</w:t>
      </w:r>
      <w:r w:rsidRPr="00D7239D">
        <w:rPr>
          <w:rFonts w:eastAsia="Times New Roman"/>
          <w:color w:val="000000"/>
          <w:sz w:val="26"/>
          <w:szCs w:val="26"/>
        </w:rPr>
        <w:softHyphen/>
        <w:t>претацию содержания курса географии, является установка на формирование в его рамках системы базовых национальных ценностей как основы воспитания, духовно-нравственного развития и социализации подрастающего поколения. В ходе обучения географии у выпускников основной школы должны быть сформированы</w:t>
      </w:r>
      <w:r>
        <w:rPr>
          <w:sz w:val="26"/>
          <w:szCs w:val="26"/>
        </w:rPr>
        <w:t xml:space="preserve"> </w:t>
      </w:r>
      <w:r w:rsidRPr="00D7239D">
        <w:rPr>
          <w:rFonts w:eastAsia="Times New Roman"/>
          <w:bCs/>
          <w:color w:val="000000"/>
          <w:sz w:val="26"/>
          <w:szCs w:val="26"/>
        </w:rPr>
        <w:t>ценностные ориентации, отражающие их индивиду</w:t>
      </w:r>
      <w:r w:rsidRPr="00D7239D">
        <w:rPr>
          <w:rFonts w:eastAsia="Times New Roman"/>
          <w:bCs/>
          <w:color w:val="000000"/>
          <w:sz w:val="26"/>
          <w:szCs w:val="26"/>
        </w:rPr>
        <w:softHyphen/>
        <w:t>ально-личностные позиции:</w:t>
      </w:r>
    </w:p>
    <w:p w:rsidR="00FF29A6" w:rsidRPr="000834D6" w:rsidRDefault="00FF29A6" w:rsidP="00FF29A6">
      <w:pPr>
        <w:pStyle w:val="a8"/>
        <w:numPr>
          <w:ilvl w:val="0"/>
          <w:numId w:val="11"/>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t>осознание себя как члена общества на глобальном, реги</w:t>
      </w:r>
      <w:r w:rsidRPr="000834D6">
        <w:rPr>
          <w:rFonts w:ascii="Times New Roman" w:eastAsia="Times New Roman" w:hAnsi="Times New Roman" w:cs="Times New Roman"/>
          <w:color w:val="000000"/>
          <w:sz w:val="26"/>
          <w:szCs w:val="26"/>
        </w:rPr>
        <w:softHyphen/>
        <w:t>ональном и локальном уровнях (житель планеты Земля, граж</w:t>
      </w:r>
      <w:r w:rsidRPr="000834D6">
        <w:rPr>
          <w:rFonts w:ascii="Times New Roman" w:eastAsia="Times New Roman" w:hAnsi="Times New Roman" w:cs="Times New Roman"/>
          <w:color w:val="000000"/>
          <w:sz w:val="26"/>
          <w:szCs w:val="26"/>
        </w:rPr>
        <w:softHyphen/>
        <w:t>данин Российской Федерации, житель своего региона);</w:t>
      </w:r>
    </w:p>
    <w:p w:rsidR="00FF29A6" w:rsidRPr="000834D6" w:rsidRDefault="00FF29A6" w:rsidP="00FF29A6">
      <w:pPr>
        <w:pStyle w:val="a8"/>
        <w:numPr>
          <w:ilvl w:val="0"/>
          <w:numId w:val="11"/>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t>осознание выдающейся роли и места России как части мирового географического пространства;</w:t>
      </w:r>
    </w:p>
    <w:p w:rsidR="00FF29A6" w:rsidRPr="000834D6" w:rsidRDefault="00FF29A6" w:rsidP="00FF29A6">
      <w:pPr>
        <w:pStyle w:val="a8"/>
        <w:numPr>
          <w:ilvl w:val="0"/>
          <w:numId w:val="11"/>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t>осознание единства географического пространства Рос</w:t>
      </w:r>
      <w:r w:rsidRPr="000834D6">
        <w:rPr>
          <w:rFonts w:ascii="Times New Roman" w:eastAsia="Times New Roman" w:hAnsi="Times New Roman" w:cs="Times New Roman"/>
          <w:color w:val="000000"/>
          <w:sz w:val="26"/>
          <w:szCs w:val="26"/>
        </w:rPr>
        <w:softHyphen/>
        <w:t>сии как среды обитания всех населяющих ее народов, опреде</w:t>
      </w:r>
      <w:r w:rsidRPr="000834D6">
        <w:rPr>
          <w:rFonts w:ascii="Times New Roman" w:eastAsia="Times New Roman" w:hAnsi="Times New Roman" w:cs="Times New Roman"/>
          <w:color w:val="000000"/>
          <w:sz w:val="26"/>
          <w:szCs w:val="26"/>
        </w:rPr>
        <w:softHyphen/>
        <w:t>ляющей общность их исторических судеб;</w:t>
      </w:r>
    </w:p>
    <w:p w:rsidR="00FF29A6" w:rsidRPr="000834D6" w:rsidRDefault="00FF29A6" w:rsidP="00FF29A6">
      <w:pPr>
        <w:pStyle w:val="a8"/>
        <w:numPr>
          <w:ilvl w:val="0"/>
          <w:numId w:val="11"/>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t>осознание целостности географической среды во взаи</w:t>
      </w:r>
      <w:r w:rsidRPr="000834D6">
        <w:rPr>
          <w:rFonts w:ascii="Times New Roman" w:eastAsia="Times New Roman" w:hAnsi="Times New Roman" w:cs="Times New Roman"/>
          <w:color w:val="000000"/>
          <w:sz w:val="26"/>
          <w:szCs w:val="26"/>
        </w:rPr>
        <w:softHyphen/>
        <w:t>мосвязи природы, населения и хозяйства Земли, материков, их крупных районов и стран;</w:t>
      </w:r>
    </w:p>
    <w:p w:rsidR="00FF29A6" w:rsidRPr="000834D6" w:rsidRDefault="00FF29A6" w:rsidP="00FF29A6">
      <w:pPr>
        <w:pStyle w:val="a8"/>
        <w:numPr>
          <w:ilvl w:val="0"/>
          <w:numId w:val="11"/>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lastRenderedPageBreak/>
        <w:t>осознание значимости и общности глобальных проблем человечества и готовность солидарно противостоять глобальным вызовам современности;</w:t>
      </w:r>
    </w:p>
    <w:p w:rsidR="00FF29A6" w:rsidRPr="000834D6" w:rsidRDefault="00FF29A6" w:rsidP="00FF29A6">
      <w:pPr>
        <w:pStyle w:val="a8"/>
        <w:numPr>
          <w:ilvl w:val="0"/>
          <w:numId w:val="11"/>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bCs/>
          <w:color w:val="000000"/>
          <w:sz w:val="26"/>
          <w:szCs w:val="26"/>
        </w:rPr>
        <w:t>гармонично развитые социальные чувства и каче</w:t>
      </w:r>
      <w:r w:rsidRPr="000834D6">
        <w:rPr>
          <w:rFonts w:ascii="Times New Roman" w:eastAsia="Times New Roman" w:hAnsi="Times New Roman" w:cs="Times New Roman"/>
          <w:bCs/>
          <w:color w:val="000000"/>
          <w:sz w:val="26"/>
          <w:szCs w:val="26"/>
        </w:rPr>
        <w:softHyphen/>
        <w:t>ства:</w:t>
      </w:r>
      <w:r w:rsidRPr="000834D6">
        <w:rPr>
          <w:rFonts w:ascii="Times New Roman" w:hAnsi="Times New Roman" w:cs="Times New Roman"/>
          <w:sz w:val="26"/>
          <w:szCs w:val="26"/>
        </w:rPr>
        <w:t xml:space="preserve">                                                                  </w:t>
      </w:r>
      <w:r w:rsidRPr="000834D6">
        <w:rPr>
          <w:rFonts w:ascii="Times New Roman" w:eastAsia="Times New Roman" w:hAnsi="Times New Roman" w:cs="Times New Roman"/>
          <w:color w:val="000000"/>
          <w:sz w:val="26"/>
          <w:szCs w:val="26"/>
        </w:rPr>
        <w:t>патриотизм, принятие общих национальных, духовных и нравственных ценностей;</w:t>
      </w:r>
    </w:p>
    <w:p w:rsidR="00FF29A6" w:rsidRPr="000834D6" w:rsidRDefault="00FF29A6" w:rsidP="00FF29A6">
      <w:pPr>
        <w:pStyle w:val="a8"/>
        <w:numPr>
          <w:ilvl w:val="0"/>
          <w:numId w:val="11"/>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t>любовь к своему Отечеству, местности, своему региону;</w:t>
      </w:r>
    </w:p>
    <w:p w:rsidR="00FF29A6" w:rsidRPr="000834D6" w:rsidRDefault="00FF29A6" w:rsidP="00FF29A6">
      <w:pPr>
        <w:pStyle w:val="a8"/>
        <w:numPr>
          <w:ilvl w:val="0"/>
          <w:numId w:val="11"/>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t>гражданственность, вера в Россию, чувство личной от</w:t>
      </w:r>
      <w:r w:rsidRPr="000834D6">
        <w:rPr>
          <w:rFonts w:ascii="Times New Roman" w:eastAsia="Times New Roman" w:hAnsi="Times New Roman" w:cs="Times New Roman"/>
          <w:color w:val="000000"/>
          <w:sz w:val="26"/>
          <w:szCs w:val="26"/>
        </w:rPr>
        <w:softHyphen/>
        <w:t>ветственности за Родину перед современниками и будущими поколениями;</w:t>
      </w:r>
    </w:p>
    <w:p w:rsidR="00FF29A6" w:rsidRPr="000834D6" w:rsidRDefault="00FF29A6" w:rsidP="00FF29A6">
      <w:pPr>
        <w:pStyle w:val="a8"/>
        <w:numPr>
          <w:ilvl w:val="0"/>
          <w:numId w:val="11"/>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t>уважение к природе, истории, культуре России, нацио</w:t>
      </w:r>
      <w:r w:rsidRPr="000834D6">
        <w:rPr>
          <w:rFonts w:ascii="Times New Roman" w:eastAsia="Times New Roman" w:hAnsi="Times New Roman" w:cs="Times New Roman"/>
          <w:color w:val="000000"/>
          <w:sz w:val="26"/>
          <w:szCs w:val="26"/>
        </w:rPr>
        <w:softHyphen/>
        <w:t>нальным особенностям, традициям и образу жизни российского и других народов, толерантность;</w:t>
      </w:r>
    </w:p>
    <w:p w:rsidR="00FF29A6" w:rsidRPr="000834D6" w:rsidRDefault="00FF29A6" w:rsidP="00FF29A6">
      <w:pPr>
        <w:pStyle w:val="a8"/>
        <w:numPr>
          <w:ilvl w:val="0"/>
          <w:numId w:val="11"/>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6"/>
          <w:szCs w:val="26"/>
        </w:rPr>
      </w:pPr>
      <w:r w:rsidRPr="000834D6">
        <w:rPr>
          <w:rFonts w:ascii="Times New Roman" w:eastAsia="Times New Roman" w:hAnsi="Times New Roman" w:cs="Times New Roman"/>
          <w:color w:val="000000"/>
          <w:sz w:val="26"/>
          <w:szCs w:val="26"/>
        </w:rPr>
        <w:t>эмоционально-ценностное отношение к окружающей среде, осознание необходимости ее сохранения и рациональ</w:t>
      </w:r>
      <w:r w:rsidRPr="000834D6">
        <w:rPr>
          <w:rFonts w:ascii="Times New Roman" w:eastAsia="Times New Roman" w:hAnsi="Times New Roman" w:cs="Times New Roman"/>
          <w:color w:val="000000"/>
          <w:sz w:val="26"/>
          <w:szCs w:val="26"/>
        </w:rPr>
        <w:softHyphen/>
        <w:t>ного использования.</w:t>
      </w:r>
    </w:p>
    <w:p w:rsidR="00FF29A6" w:rsidRPr="00D7239D" w:rsidRDefault="00FF29A6" w:rsidP="00FF29A6">
      <w:pPr>
        <w:shd w:val="clear" w:color="auto" w:fill="FFFFFF"/>
        <w:autoSpaceDE w:val="0"/>
        <w:autoSpaceDN w:val="0"/>
        <w:adjustRightInd w:val="0"/>
        <w:ind w:firstLine="993"/>
        <w:jc w:val="center"/>
        <w:rPr>
          <w:rFonts w:eastAsia="Times New Roman"/>
          <w:color w:val="000000"/>
          <w:sz w:val="26"/>
          <w:szCs w:val="26"/>
        </w:rPr>
      </w:pPr>
      <w:r w:rsidRPr="00D7239D">
        <w:rPr>
          <w:rFonts w:eastAsia="Times New Roman"/>
          <w:color w:val="000000"/>
          <w:sz w:val="26"/>
          <w:szCs w:val="26"/>
        </w:rPr>
        <w:t>Вклад учебного предмета в достижение целей основного общего образования</w:t>
      </w:r>
    </w:p>
    <w:p w:rsidR="00FF29A6" w:rsidRPr="00D7239D" w:rsidRDefault="00FF29A6" w:rsidP="00FF29A6">
      <w:pPr>
        <w:shd w:val="clear" w:color="auto" w:fill="FFFFFF"/>
        <w:autoSpaceDE w:val="0"/>
        <w:autoSpaceDN w:val="0"/>
        <w:adjustRightInd w:val="0"/>
        <w:ind w:firstLine="993"/>
        <w:jc w:val="both"/>
        <w:rPr>
          <w:sz w:val="26"/>
          <w:szCs w:val="26"/>
        </w:rPr>
      </w:pPr>
      <w:r w:rsidRPr="00D7239D">
        <w:rPr>
          <w:rFonts w:eastAsia="Times New Roman"/>
          <w:color w:val="000000"/>
          <w:sz w:val="26"/>
          <w:szCs w:val="26"/>
        </w:rPr>
        <w:t>В системе основного общего образования география — един</w:t>
      </w:r>
      <w:r w:rsidRPr="00D7239D">
        <w:rPr>
          <w:rFonts w:eastAsia="Times New Roman"/>
          <w:color w:val="000000"/>
          <w:sz w:val="26"/>
          <w:szCs w:val="26"/>
        </w:rPr>
        <w:softHyphen/>
        <w:t>ственный школьный предмет, содержание которого одновре</w:t>
      </w:r>
      <w:r w:rsidRPr="00D7239D">
        <w:rPr>
          <w:rFonts w:eastAsia="Times New Roman"/>
          <w:color w:val="000000"/>
          <w:sz w:val="26"/>
          <w:szCs w:val="26"/>
        </w:rPr>
        <w:softHyphen/>
        <w:t>менно охватывает многие аспекты как естественного, так и гуманитарно-общественного научного знания. Это позволяет формировать у учащихся:</w:t>
      </w:r>
    </w:p>
    <w:p w:rsidR="00FF29A6" w:rsidRPr="000834D6" w:rsidRDefault="00FF29A6" w:rsidP="00FF29A6">
      <w:pPr>
        <w:pStyle w:val="a8"/>
        <w:numPr>
          <w:ilvl w:val="0"/>
          <w:numId w:val="12"/>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t>целостное восприятие мира как иерархии формирую</w:t>
      </w:r>
      <w:r w:rsidRPr="000834D6">
        <w:rPr>
          <w:rFonts w:ascii="Times New Roman" w:eastAsia="Times New Roman" w:hAnsi="Times New Roman" w:cs="Times New Roman"/>
          <w:color w:val="000000"/>
          <w:sz w:val="26"/>
          <w:szCs w:val="26"/>
        </w:rPr>
        <w:softHyphen/>
        <w:t>щихся и развивающихся по определенным законам взаимо</w:t>
      </w:r>
      <w:r w:rsidRPr="000834D6">
        <w:rPr>
          <w:rFonts w:ascii="Times New Roman" w:eastAsia="Times New Roman" w:hAnsi="Times New Roman" w:cs="Times New Roman"/>
          <w:color w:val="000000"/>
          <w:sz w:val="26"/>
          <w:szCs w:val="26"/>
        </w:rPr>
        <w:softHyphen/>
        <w:t>связанных природно-общественных территориальных систем;</w:t>
      </w:r>
    </w:p>
    <w:p w:rsidR="00FF29A6" w:rsidRPr="000834D6" w:rsidRDefault="00FF29A6" w:rsidP="00FF29A6">
      <w:pPr>
        <w:pStyle w:val="a8"/>
        <w:numPr>
          <w:ilvl w:val="0"/>
          <w:numId w:val="12"/>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t>комплексное представление о географической среде как среде обитания (жизненном пространстве) человечества посред</w:t>
      </w:r>
      <w:r w:rsidRPr="000834D6">
        <w:rPr>
          <w:rFonts w:ascii="Times New Roman" w:eastAsia="Times New Roman" w:hAnsi="Times New Roman" w:cs="Times New Roman"/>
          <w:color w:val="000000"/>
          <w:sz w:val="26"/>
          <w:szCs w:val="26"/>
        </w:rPr>
        <w:softHyphen/>
        <w:t>ством знакомства с особенностями природы, жизни и хозяйства людей в разных географических условиях;</w:t>
      </w:r>
    </w:p>
    <w:p w:rsidR="00FF29A6" w:rsidRPr="000834D6" w:rsidRDefault="00FF29A6" w:rsidP="00FF29A6">
      <w:pPr>
        <w:pStyle w:val="a8"/>
        <w:numPr>
          <w:ilvl w:val="0"/>
          <w:numId w:val="12"/>
        </w:numPr>
        <w:shd w:val="clear" w:color="auto" w:fill="FFFFFF"/>
        <w:autoSpaceDE w:val="0"/>
        <w:autoSpaceDN w:val="0"/>
        <w:adjustRightInd w:val="0"/>
        <w:spacing w:after="0" w:line="240" w:lineRule="auto"/>
        <w:ind w:left="357" w:hanging="357"/>
        <w:jc w:val="both"/>
        <w:rPr>
          <w:rFonts w:ascii="Times New Roman" w:hAnsi="Times New Roman" w:cs="Times New Roman"/>
          <w:sz w:val="26"/>
          <w:szCs w:val="26"/>
        </w:rPr>
      </w:pPr>
      <w:r w:rsidRPr="000834D6">
        <w:rPr>
          <w:rFonts w:ascii="Times New Roman" w:eastAsia="Times New Roman" w:hAnsi="Times New Roman" w:cs="Times New Roman"/>
          <w:color w:val="000000"/>
          <w:sz w:val="26"/>
          <w:szCs w:val="26"/>
        </w:rPr>
        <w:t>социально значимые качества личности: гражданствен</w:t>
      </w:r>
      <w:r w:rsidRPr="000834D6">
        <w:rPr>
          <w:rFonts w:ascii="Times New Roman" w:eastAsia="Times New Roman" w:hAnsi="Times New Roman" w:cs="Times New Roman"/>
          <w:color w:val="000000"/>
          <w:sz w:val="26"/>
          <w:szCs w:val="26"/>
        </w:rPr>
        <w:softHyphen/>
        <w:t>ность, патриотизм; гражданскую и социальную солидарность и партнерство; гражданскую, социальную и моральную ответ</w:t>
      </w:r>
      <w:r w:rsidRPr="000834D6">
        <w:rPr>
          <w:rFonts w:ascii="Times New Roman" w:eastAsia="Times New Roman" w:hAnsi="Times New Roman" w:cs="Times New Roman"/>
          <w:color w:val="000000"/>
          <w:sz w:val="26"/>
          <w:szCs w:val="26"/>
        </w:rPr>
        <w:softHyphen/>
        <w:t>ственность; адекватное восприятие ценностей гражданского общества; заботу о поддержании межэтнического мира и со</w:t>
      </w:r>
      <w:r w:rsidRPr="000834D6">
        <w:rPr>
          <w:rFonts w:ascii="Times New Roman" w:eastAsia="Times New Roman" w:hAnsi="Times New Roman" w:cs="Times New Roman"/>
          <w:color w:val="000000"/>
          <w:sz w:val="26"/>
          <w:szCs w:val="26"/>
        </w:rPr>
        <w:softHyphen/>
        <w:t>гласия; трудолюбие.</w:t>
      </w:r>
    </w:p>
    <w:p w:rsidR="006703C9" w:rsidRDefault="00FF29A6" w:rsidP="005875EF">
      <w:pPr>
        <w:shd w:val="clear" w:color="auto" w:fill="FFFFFF"/>
        <w:autoSpaceDE w:val="0"/>
        <w:autoSpaceDN w:val="0"/>
        <w:adjustRightInd w:val="0"/>
        <w:ind w:firstLine="1134"/>
        <w:rPr>
          <w:rFonts w:eastAsia="Times New Roman"/>
          <w:color w:val="000000"/>
          <w:sz w:val="26"/>
          <w:szCs w:val="26"/>
        </w:rPr>
      </w:pPr>
      <w:r w:rsidRPr="00D7239D">
        <w:rPr>
          <w:rFonts w:eastAsia="Times New Roman"/>
          <w:color w:val="000000"/>
          <w:sz w:val="26"/>
          <w:szCs w:val="26"/>
        </w:rPr>
        <w:t>Школьный курс географии призван также способствовать предпрофильной ориентации учащихся</w:t>
      </w:r>
      <w:r>
        <w:rPr>
          <w:rFonts w:eastAsia="Times New Roman"/>
          <w:color w:val="000000"/>
          <w:sz w:val="26"/>
          <w:szCs w:val="26"/>
        </w:rPr>
        <w:t>.</w:t>
      </w:r>
    </w:p>
    <w:p w:rsidR="005875EF" w:rsidRDefault="005875EF" w:rsidP="005875EF">
      <w:pPr>
        <w:shd w:val="clear" w:color="auto" w:fill="FFFFFF"/>
        <w:autoSpaceDE w:val="0"/>
        <w:autoSpaceDN w:val="0"/>
        <w:adjustRightInd w:val="0"/>
        <w:ind w:firstLine="1134"/>
        <w:rPr>
          <w:rFonts w:eastAsia="Times New Roman"/>
          <w:color w:val="000000"/>
          <w:sz w:val="26"/>
          <w:szCs w:val="26"/>
        </w:rPr>
      </w:pPr>
    </w:p>
    <w:p w:rsidR="005875EF" w:rsidRPr="00D7239D" w:rsidRDefault="005875EF" w:rsidP="005875EF">
      <w:pPr>
        <w:shd w:val="clear" w:color="auto" w:fill="FFFFFF"/>
        <w:autoSpaceDE w:val="0"/>
        <w:autoSpaceDN w:val="0"/>
        <w:adjustRightInd w:val="0"/>
        <w:ind w:firstLine="1134"/>
        <w:jc w:val="center"/>
        <w:rPr>
          <w:rFonts w:eastAsia="Times New Roman"/>
          <w:color w:val="000000"/>
          <w:sz w:val="26"/>
          <w:szCs w:val="26"/>
        </w:rPr>
      </w:pPr>
      <w:r w:rsidRPr="00D7239D">
        <w:rPr>
          <w:rFonts w:eastAsia="Times New Roman"/>
          <w:color w:val="000000"/>
          <w:sz w:val="26"/>
          <w:szCs w:val="26"/>
        </w:rPr>
        <w:t>Возрастные особенности подросткового возраста</w:t>
      </w:r>
    </w:p>
    <w:p w:rsidR="005875EF" w:rsidRPr="00D7239D" w:rsidRDefault="005875EF" w:rsidP="005875EF">
      <w:pPr>
        <w:shd w:val="clear" w:color="auto" w:fill="FFFFFF"/>
        <w:autoSpaceDE w:val="0"/>
        <w:autoSpaceDN w:val="0"/>
        <w:adjustRightInd w:val="0"/>
        <w:ind w:firstLine="709"/>
        <w:jc w:val="both"/>
        <w:rPr>
          <w:sz w:val="26"/>
          <w:szCs w:val="26"/>
        </w:rPr>
      </w:pPr>
      <w:r w:rsidRPr="00D7239D">
        <w:rPr>
          <w:rFonts w:eastAsia="Times New Roman"/>
          <w:color w:val="000000"/>
          <w:sz w:val="26"/>
          <w:szCs w:val="26"/>
        </w:rPr>
        <w:t>Основная особенность подросткового возраста — начало перехода от детства к взрослости. В возрасте от 11 до 14—15 лет происходит развитие познавательной сферы, учебная деятель</w:t>
      </w:r>
      <w:r w:rsidRPr="00D7239D">
        <w:rPr>
          <w:rFonts w:eastAsia="Times New Roman"/>
          <w:color w:val="000000"/>
          <w:sz w:val="26"/>
          <w:szCs w:val="26"/>
        </w:rPr>
        <w:softHyphen/>
        <w:t>ность приобретает черты деятельности по саморазвитию и са</w:t>
      </w:r>
      <w:r w:rsidRPr="00D7239D">
        <w:rPr>
          <w:rFonts w:eastAsia="Times New Roman"/>
          <w:color w:val="000000"/>
          <w:sz w:val="26"/>
          <w:szCs w:val="26"/>
        </w:rPr>
        <w:softHyphen/>
        <w:t>мообразованию, учащиеся начинают овладевать теоретическим, формальным, рефлексивным мышлением. На первый план у подростков выдвигается формирование универсальных учеб</w:t>
      </w:r>
      <w:r w:rsidRPr="00D7239D">
        <w:rPr>
          <w:rFonts w:eastAsia="Times New Roman"/>
          <w:color w:val="000000"/>
          <w:sz w:val="26"/>
          <w:szCs w:val="26"/>
        </w:rPr>
        <w:softHyphen/>
        <w:t>ных действий, обеспечивающих развитие гражданской идентич</w:t>
      </w:r>
      <w:r w:rsidRPr="00D7239D">
        <w:rPr>
          <w:rFonts w:eastAsia="Times New Roman"/>
          <w:color w:val="000000"/>
          <w:sz w:val="26"/>
          <w:szCs w:val="26"/>
        </w:rPr>
        <w:softHyphen/>
        <w:t>ности, коммуникативных, познавательных качеств личности. На этапе основного общего среднего образования происходит включение обучаемых в проектную и исследовательскую дея</w:t>
      </w:r>
      <w:r w:rsidRPr="00D7239D">
        <w:rPr>
          <w:rFonts w:eastAsia="Times New Roman"/>
          <w:color w:val="000000"/>
          <w:sz w:val="26"/>
          <w:szCs w:val="26"/>
        </w:rPr>
        <w:softHyphen/>
        <w:t>тельность, основу которой составляют такие учебные действия, как умение видеть проблемы, ставить вопросы, классифици</w:t>
      </w:r>
      <w:r w:rsidRPr="00D7239D">
        <w:rPr>
          <w:rFonts w:eastAsia="Times New Roman"/>
          <w:color w:val="000000"/>
          <w:sz w:val="26"/>
          <w:szCs w:val="26"/>
        </w:rPr>
        <w:softHyphen/>
        <w:t>ровать, наблюдать, проводить эксперимент, делать выводы и умозаключения, объяснять, доказывать, защищать свои идеи, давать определения понятиям. Сюда же относятся приемы, сходные с определением понятий: описание, характеристика, разъяснение, сравнение, различение, классификация, наблю</w:t>
      </w:r>
      <w:r w:rsidRPr="00D7239D">
        <w:rPr>
          <w:rFonts w:eastAsia="Times New Roman"/>
          <w:color w:val="000000"/>
          <w:sz w:val="26"/>
          <w:szCs w:val="26"/>
        </w:rPr>
        <w:softHyphen/>
        <w:t>дение, умения и навыки проведения эксперимента, умения де</w:t>
      </w:r>
      <w:r w:rsidRPr="00D7239D">
        <w:rPr>
          <w:rFonts w:eastAsia="Times New Roman"/>
          <w:color w:val="000000"/>
          <w:sz w:val="26"/>
          <w:szCs w:val="26"/>
        </w:rPr>
        <w:softHyphen/>
        <w:t>лать выводы и заключения, структурировать материал и др. Эти умения ведут к формированию познавательных потребностей и развитию познавательных способностей.</w:t>
      </w:r>
    </w:p>
    <w:p w:rsidR="005875EF" w:rsidRPr="00743532" w:rsidRDefault="005875EF" w:rsidP="005875EF">
      <w:pPr>
        <w:pStyle w:val="a8"/>
        <w:spacing w:after="0" w:line="240" w:lineRule="auto"/>
        <w:jc w:val="both"/>
        <w:rPr>
          <w:rFonts w:ascii="Times New Roman" w:hAnsi="Times New Roman" w:cs="Times New Roman"/>
          <w:sz w:val="26"/>
          <w:szCs w:val="26"/>
        </w:rPr>
      </w:pPr>
    </w:p>
    <w:p w:rsidR="005875EF" w:rsidRDefault="005875EF" w:rsidP="005875EF">
      <w:pPr>
        <w:ind w:left="360"/>
        <w:jc w:val="center"/>
        <w:rPr>
          <w:b/>
          <w:sz w:val="26"/>
          <w:szCs w:val="26"/>
        </w:rPr>
      </w:pPr>
    </w:p>
    <w:p w:rsidR="005875EF" w:rsidRDefault="005875EF" w:rsidP="005875EF">
      <w:pPr>
        <w:ind w:left="360"/>
        <w:jc w:val="center"/>
        <w:rPr>
          <w:b/>
          <w:sz w:val="26"/>
          <w:szCs w:val="26"/>
        </w:rPr>
      </w:pPr>
    </w:p>
    <w:p w:rsidR="005875EF" w:rsidRDefault="005875EF" w:rsidP="005875EF">
      <w:pPr>
        <w:ind w:left="360"/>
        <w:jc w:val="center"/>
        <w:rPr>
          <w:b/>
          <w:sz w:val="26"/>
          <w:szCs w:val="26"/>
        </w:rPr>
      </w:pPr>
    </w:p>
    <w:p w:rsidR="005875EF" w:rsidRPr="00612D60" w:rsidRDefault="005875EF" w:rsidP="005875EF">
      <w:pPr>
        <w:ind w:left="360"/>
        <w:jc w:val="center"/>
        <w:rPr>
          <w:b/>
          <w:sz w:val="26"/>
          <w:szCs w:val="26"/>
        </w:rPr>
      </w:pPr>
      <w:r w:rsidRPr="00612D60">
        <w:rPr>
          <w:b/>
          <w:sz w:val="26"/>
          <w:szCs w:val="26"/>
        </w:rPr>
        <w:t>Описание места учебного предмета «География» в учебном плане</w:t>
      </w:r>
    </w:p>
    <w:p w:rsidR="005875EF" w:rsidRDefault="005875EF" w:rsidP="005875EF">
      <w:pPr>
        <w:ind w:left="360"/>
        <w:jc w:val="center"/>
        <w:rPr>
          <w:b/>
          <w:sz w:val="28"/>
        </w:rPr>
      </w:pPr>
    </w:p>
    <w:p w:rsidR="005875EF" w:rsidRPr="0094538B" w:rsidRDefault="005875EF" w:rsidP="005875EF">
      <w:pPr>
        <w:ind w:firstLine="708"/>
        <w:jc w:val="both"/>
        <w:rPr>
          <w:sz w:val="26"/>
          <w:szCs w:val="26"/>
        </w:rPr>
      </w:pPr>
      <w:r w:rsidRPr="0094538B">
        <w:rPr>
          <w:sz w:val="26"/>
          <w:szCs w:val="26"/>
        </w:rPr>
        <w:t>География в основной школе изучается с 5 по 9 класс.</w:t>
      </w:r>
      <w:r>
        <w:rPr>
          <w:sz w:val="26"/>
          <w:szCs w:val="26"/>
        </w:rPr>
        <w:t xml:space="preserve"> </w:t>
      </w:r>
      <w:r w:rsidRPr="00307369">
        <w:rPr>
          <w:rFonts w:eastAsia="Times New Roman"/>
          <w:color w:val="000000"/>
          <w:sz w:val="26"/>
          <w:szCs w:val="26"/>
        </w:rPr>
        <w:t xml:space="preserve">Общее число учебных </w:t>
      </w:r>
      <w:r>
        <w:rPr>
          <w:rFonts w:eastAsia="Times New Roman"/>
          <w:color w:val="000000"/>
          <w:sz w:val="26"/>
          <w:szCs w:val="26"/>
        </w:rPr>
        <w:t xml:space="preserve">часов за пять лет обучения — 280. </w:t>
      </w:r>
      <w:r w:rsidRPr="0094538B">
        <w:rPr>
          <w:sz w:val="26"/>
          <w:szCs w:val="26"/>
        </w:rPr>
        <w:t>Соответственно  действующему  в  ОУ  учебному  плану  рабочая  программа  предусматривает следующий вариант организации процесса обучения:</w:t>
      </w:r>
    </w:p>
    <w:p w:rsidR="005875EF" w:rsidRPr="0094538B" w:rsidRDefault="005875EF" w:rsidP="005875EF">
      <w:pPr>
        <w:jc w:val="both"/>
        <w:rPr>
          <w:sz w:val="26"/>
          <w:szCs w:val="26"/>
        </w:rPr>
      </w:pPr>
      <w:r w:rsidRPr="0094538B">
        <w:rPr>
          <w:sz w:val="26"/>
          <w:szCs w:val="26"/>
        </w:rPr>
        <w:t>в 5 классе: базовый уровень обучения в объеме 35 часов, в неделю – 1 час;</w:t>
      </w:r>
    </w:p>
    <w:p w:rsidR="005875EF" w:rsidRPr="0094538B" w:rsidRDefault="005875EF" w:rsidP="005875EF">
      <w:pPr>
        <w:jc w:val="both"/>
        <w:rPr>
          <w:sz w:val="26"/>
          <w:szCs w:val="26"/>
        </w:rPr>
      </w:pPr>
      <w:r w:rsidRPr="0094538B">
        <w:rPr>
          <w:sz w:val="26"/>
          <w:szCs w:val="26"/>
        </w:rPr>
        <w:t>в 6 классе: базовый уровень обучения в объеме 35 часов, в неделю – 1 час;</w:t>
      </w:r>
    </w:p>
    <w:p w:rsidR="005875EF" w:rsidRPr="0094538B" w:rsidRDefault="005875EF" w:rsidP="005875EF">
      <w:pPr>
        <w:jc w:val="both"/>
        <w:rPr>
          <w:sz w:val="26"/>
          <w:szCs w:val="26"/>
        </w:rPr>
      </w:pPr>
      <w:r w:rsidRPr="0094538B">
        <w:rPr>
          <w:sz w:val="26"/>
          <w:szCs w:val="26"/>
        </w:rPr>
        <w:t>в 7 классе: базовый уровень обучения в объеме 70 часов, в неделю – 2 час;</w:t>
      </w:r>
    </w:p>
    <w:p w:rsidR="005875EF" w:rsidRPr="0094538B" w:rsidRDefault="005875EF" w:rsidP="005875EF">
      <w:pPr>
        <w:jc w:val="both"/>
        <w:rPr>
          <w:sz w:val="26"/>
          <w:szCs w:val="26"/>
        </w:rPr>
      </w:pPr>
      <w:r w:rsidRPr="0094538B">
        <w:rPr>
          <w:sz w:val="26"/>
          <w:szCs w:val="26"/>
        </w:rPr>
        <w:t>в 8 классе: базовый уровень обучения в объеме 70 часов, в неделю – 2 час;</w:t>
      </w:r>
    </w:p>
    <w:p w:rsidR="005875EF" w:rsidRPr="003B452A" w:rsidRDefault="005875EF" w:rsidP="005875EF">
      <w:pPr>
        <w:jc w:val="both"/>
        <w:rPr>
          <w:sz w:val="26"/>
          <w:szCs w:val="26"/>
        </w:rPr>
      </w:pPr>
      <w:r w:rsidRPr="0094538B">
        <w:rPr>
          <w:sz w:val="26"/>
          <w:szCs w:val="26"/>
        </w:rPr>
        <w:t>в 9 классе: базовый уровень обучения в объеме 70 часов, в неделю – 2 час.</w:t>
      </w:r>
    </w:p>
    <w:p w:rsidR="005875EF" w:rsidRPr="00307369" w:rsidRDefault="005875EF" w:rsidP="005875EF">
      <w:pPr>
        <w:shd w:val="clear" w:color="auto" w:fill="FFFFFF"/>
        <w:autoSpaceDE w:val="0"/>
        <w:autoSpaceDN w:val="0"/>
        <w:adjustRightInd w:val="0"/>
        <w:ind w:firstLine="1134"/>
        <w:jc w:val="both"/>
        <w:rPr>
          <w:sz w:val="26"/>
          <w:szCs w:val="26"/>
        </w:rPr>
      </w:pPr>
      <w:r w:rsidRPr="00307369">
        <w:rPr>
          <w:rFonts w:eastAsia="Times New Roman"/>
          <w:color w:val="000000"/>
          <w:sz w:val="26"/>
          <w:szCs w:val="26"/>
        </w:rPr>
        <w:t>В соответствии с базисным учебным (образовательным) планом курсу географии на ступени основного общего обра</w:t>
      </w:r>
      <w:r w:rsidRPr="00307369">
        <w:rPr>
          <w:rFonts w:eastAsia="Times New Roman"/>
          <w:color w:val="000000"/>
          <w:sz w:val="26"/>
          <w:szCs w:val="26"/>
        </w:rPr>
        <w:softHyphen/>
        <w:t>зования предшествует курс «Окружающий мир», включающий определенные географические сведения. По отношению к курсу географии данный курс является пропедевтическим.</w:t>
      </w:r>
    </w:p>
    <w:p w:rsidR="005875EF" w:rsidRPr="00307369" w:rsidRDefault="005875EF" w:rsidP="005875EF">
      <w:pPr>
        <w:shd w:val="clear" w:color="auto" w:fill="FFFFFF"/>
        <w:autoSpaceDE w:val="0"/>
        <w:autoSpaceDN w:val="0"/>
        <w:adjustRightInd w:val="0"/>
        <w:ind w:firstLine="1134"/>
        <w:jc w:val="both"/>
        <w:rPr>
          <w:sz w:val="26"/>
          <w:szCs w:val="26"/>
        </w:rPr>
      </w:pPr>
      <w:r w:rsidRPr="00307369">
        <w:rPr>
          <w:rFonts w:eastAsia="Times New Roman"/>
          <w:color w:val="000000"/>
          <w:sz w:val="26"/>
          <w:szCs w:val="26"/>
        </w:rPr>
        <w:t>В свою очередь, содержание курса географии в основной школе является базой для изучения общих географических за</w:t>
      </w:r>
      <w:r w:rsidRPr="00307369">
        <w:rPr>
          <w:rFonts w:eastAsia="Times New Roman"/>
          <w:color w:val="000000"/>
          <w:sz w:val="26"/>
          <w:szCs w:val="26"/>
        </w:rPr>
        <w:softHyphen/>
        <w:t>кономерностей, теорий, законов, гипотез в старшей школе. Та</w:t>
      </w:r>
      <w:r w:rsidRPr="00307369">
        <w:rPr>
          <w:rFonts w:eastAsia="Times New Roman"/>
          <w:color w:val="000000"/>
          <w:sz w:val="26"/>
          <w:szCs w:val="26"/>
        </w:rPr>
        <w:softHyphen/>
        <w:t>ким образом,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w:t>
      </w:r>
      <w:r>
        <w:rPr>
          <w:sz w:val="26"/>
          <w:szCs w:val="26"/>
        </w:rPr>
        <w:t xml:space="preserve"> </w:t>
      </w:r>
      <w:r w:rsidRPr="00307369">
        <w:rPr>
          <w:rFonts w:eastAsia="Times New Roman"/>
          <w:color w:val="000000"/>
          <w:sz w:val="26"/>
          <w:szCs w:val="26"/>
        </w:rPr>
        <w:t>Рабочая  программа по географии для основного обще</w:t>
      </w:r>
      <w:r w:rsidRPr="00307369">
        <w:rPr>
          <w:rFonts w:eastAsia="Times New Roman"/>
          <w:color w:val="000000"/>
          <w:sz w:val="26"/>
          <w:szCs w:val="26"/>
        </w:rPr>
        <w:softHyphen/>
        <w:t>го образования составлена из расчета часов, отведенных на предмет базисным учебным (образовательным) планом обра</w:t>
      </w:r>
      <w:r w:rsidRPr="00307369">
        <w:rPr>
          <w:rFonts w:eastAsia="Times New Roman"/>
          <w:color w:val="000000"/>
          <w:sz w:val="26"/>
          <w:szCs w:val="26"/>
        </w:rPr>
        <w:softHyphen/>
        <w:t>зовательных учреждений общего образования.</w:t>
      </w:r>
    </w:p>
    <w:p w:rsidR="005875EF" w:rsidRDefault="005875EF" w:rsidP="005875EF">
      <w:pPr>
        <w:ind w:firstLine="708"/>
        <w:jc w:val="both"/>
        <w:rPr>
          <w:sz w:val="26"/>
          <w:szCs w:val="26"/>
        </w:rPr>
      </w:pPr>
      <w:r w:rsidRPr="003B452A">
        <w:rPr>
          <w:sz w:val="26"/>
          <w:szCs w:val="26"/>
        </w:rPr>
        <w:t xml:space="preserve">При прохождении программы возможны </w:t>
      </w:r>
      <w:r w:rsidRPr="003B452A">
        <w:rPr>
          <w:b/>
          <w:bCs/>
          <w:sz w:val="26"/>
          <w:szCs w:val="26"/>
        </w:rPr>
        <w:t>риски:</w:t>
      </w:r>
      <w:r w:rsidRPr="003B452A">
        <w:rPr>
          <w:sz w:val="26"/>
          <w:szCs w:val="26"/>
        </w:rPr>
        <w:t xml:space="preserve"> актированные дни (низкий температурный режим, карантин (повышенный уровень заболеваемости), больничный лист, курсовая переподготовка, семинары. В случае болезни учителя, курсовой переподготовки, поездках на семинары, больничного листа, уроки согласно  рабочей программы, будет  проводить другой учитель соответствующего профиля. Возможен вариант переноса тем уроков во внеурочное время (консультации).</w:t>
      </w:r>
    </w:p>
    <w:p w:rsidR="005875EF" w:rsidRDefault="005875EF" w:rsidP="005875EF">
      <w:pPr>
        <w:shd w:val="clear" w:color="auto" w:fill="FFFFFF"/>
        <w:jc w:val="center"/>
        <w:rPr>
          <w:rFonts w:eastAsia="Times New Roman"/>
          <w:b/>
          <w:sz w:val="26"/>
          <w:szCs w:val="26"/>
        </w:rPr>
      </w:pPr>
    </w:p>
    <w:p w:rsidR="005875EF" w:rsidRDefault="005875EF" w:rsidP="005875EF">
      <w:pPr>
        <w:shd w:val="clear" w:color="auto" w:fill="FFFFFF"/>
        <w:jc w:val="center"/>
        <w:rPr>
          <w:rFonts w:eastAsia="Times New Roman"/>
          <w:b/>
          <w:sz w:val="26"/>
          <w:szCs w:val="26"/>
        </w:rPr>
      </w:pPr>
      <w:r w:rsidRPr="00710895">
        <w:rPr>
          <w:rFonts w:eastAsia="Times New Roman"/>
          <w:b/>
          <w:sz w:val="26"/>
          <w:szCs w:val="26"/>
        </w:rPr>
        <w:t>Планируемые результаты освоения учебного предмета</w:t>
      </w:r>
    </w:p>
    <w:p w:rsidR="005875EF" w:rsidRPr="00710895" w:rsidRDefault="005875EF" w:rsidP="005875EF">
      <w:pPr>
        <w:shd w:val="clear" w:color="auto" w:fill="FFFFFF"/>
        <w:jc w:val="center"/>
        <w:rPr>
          <w:rFonts w:eastAsia="Times New Roman"/>
          <w:b/>
          <w:sz w:val="26"/>
          <w:szCs w:val="26"/>
        </w:rPr>
      </w:pPr>
    </w:p>
    <w:p w:rsidR="005875EF" w:rsidRPr="00710895" w:rsidRDefault="005875EF" w:rsidP="005875EF">
      <w:pPr>
        <w:shd w:val="clear" w:color="auto" w:fill="FFFFFF"/>
        <w:ind w:firstLine="708"/>
        <w:jc w:val="both"/>
        <w:rPr>
          <w:rFonts w:eastAsia="Times New Roman"/>
          <w:sz w:val="26"/>
          <w:szCs w:val="26"/>
        </w:rPr>
      </w:pPr>
      <w:r w:rsidRPr="00710895">
        <w:rPr>
          <w:rFonts w:eastAsia="Times New Roman"/>
          <w:b/>
          <w:sz w:val="26"/>
          <w:szCs w:val="26"/>
        </w:rPr>
        <w:t>Личностным</w:t>
      </w:r>
      <w:r w:rsidRPr="00710895">
        <w:rPr>
          <w:rFonts w:eastAsia="Times New Roman"/>
          <w:sz w:val="26"/>
          <w:szCs w:val="26"/>
        </w:rPr>
        <w:t xml:space="preserve">  результатом  освоения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5875EF" w:rsidRPr="00710895" w:rsidRDefault="005875EF" w:rsidP="005875EF">
      <w:pPr>
        <w:shd w:val="clear" w:color="auto" w:fill="FFFFFF"/>
        <w:ind w:firstLine="708"/>
        <w:jc w:val="both"/>
        <w:rPr>
          <w:rFonts w:eastAsia="Times New Roman"/>
          <w:sz w:val="26"/>
          <w:szCs w:val="26"/>
        </w:rPr>
      </w:pPr>
      <w:r w:rsidRPr="00710895">
        <w:rPr>
          <w:rFonts w:eastAsia="Times New Roman"/>
          <w:sz w:val="26"/>
          <w:szCs w:val="26"/>
        </w:rPr>
        <w:t>Важнейшие личностные результаты обучения географии:</w:t>
      </w:r>
    </w:p>
    <w:p w:rsidR="005875EF" w:rsidRPr="00710895" w:rsidRDefault="005875EF" w:rsidP="005875EF">
      <w:pPr>
        <w:shd w:val="clear" w:color="auto" w:fill="FFFFFF"/>
        <w:jc w:val="both"/>
        <w:rPr>
          <w:rFonts w:eastAsia="Times New Roman"/>
          <w:sz w:val="26"/>
          <w:szCs w:val="26"/>
        </w:rPr>
      </w:pPr>
      <w:r w:rsidRPr="00710895">
        <w:rPr>
          <w:rFonts w:eastAsia="Times New Roman"/>
          <w:sz w:val="26"/>
          <w:szCs w:val="26"/>
        </w:rPr>
        <w:t>ценностные ориентации выпускников основной школы, отражающие их индивидуально-личностные позиции:</w:t>
      </w:r>
    </w:p>
    <w:p w:rsidR="005875EF" w:rsidRPr="00710895" w:rsidRDefault="005875EF" w:rsidP="005875EF">
      <w:pPr>
        <w:pStyle w:val="a8"/>
        <w:numPr>
          <w:ilvl w:val="0"/>
          <w:numId w:val="13"/>
        </w:numPr>
        <w:shd w:val="clear" w:color="auto" w:fill="FFFFFF"/>
        <w:spacing w:after="0" w:line="240" w:lineRule="auto"/>
        <w:ind w:left="357" w:hanging="357"/>
        <w:jc w:val="both"/>
        <w:rPr>
          <w:rFonts w:ascii="Times New Roman" w:eastAsia="Times New Roman" w:hAnsi="Times New Roman" w:cs="Times New Roman"/>
          <w:sz w:val="26"/>
          <w:szCs w:val="26"/>
        </w:rPr>
      </w:pPr>
      <w:r w:rsidRPr="00710895">
        <w:rPr>
          <w:rFonts w:ascii="Times New Roman" w:eastAsia="Times New Roman" w:hAnsi="Times New Roman" w:cs="Times New Roman"/>
          <w:sz w:val="26"/>
          <w:szCs w:val="26"/>
        </w:rPr>
        <w:t xml:space="preserve">гуманистические  и  демократические  ценностные  ориентации,  готовность  следовать </w:t>
      </w:r>
    </w:p>
    <w:p w:rsidR="005875EF" w:rsidRPr="00710895" w:rsidRDefault="005875EF" w:rsidP="005875EF">
      <w:pPr>
        <w:pStyle w:val="a8"/>
        <w:numPr>
          <w:ilvl w:val="0"/>
          <w:numId w:val="13"/>
        </w:numPr>
        <w:shd w:val="clear" w:color="auto" w:fill="FFFFFF"/>
        <w:spacing w:after="0" w:line="240" w:lineRule="auto"/>
        <w:ind w:left="357" w:hanging="357"/>
        <w:jc w:val="both"/>
        <w:rPr>
          <w:rFonts w:ascii="Times New Roman" w:eastAsia="Times New Roman" w:hAnsi="Times New Roman" w:cs="Times New Roman"/>
          <w:sz w:val="26"/>
          <w:szCs w:val="26"/>
        </w:rPr>
      </w:pPr>
      <w:r w:rsidRPr="00710895">
        <w:rPr>
          <w:rFonts w:ascii="Times New Roman" w:eastAsia="Times New Roman" w:hAnsi="Times New Roman" w:cs="Times New Roman"/>
          <w:sz w:val="26"/>
          <w:szCs w:val="26"/>
        </w:rPr>
        <w:t>этическим нормам поведения в повседневной жизни и производственной деятельности;</w:t>
      </w:r>
    </w:p>
    <w:p w:rsidR="005875EF" w:rsidRPr="00710895" w:rsidRDefault="005875EF" w:rsidP="005875EF">
      <w:pPr>
        <w:pStyle w:val="a8"/>
        <w:numPr>
          <w:ilvl w:val="0"/>
          <w:numId w:val="13"/>
        </w:numPr>
        <w:shd w:val="clear" w:color="auto" w:fill="FFFFFF"/>
        <w:spacing w:after="0" w:line="240" w:lineRule="auto"/>
        <w:ind w:left="357" w:hanging="357"/>
        <w:jc w:val="both"/>
        <w:rPr>
          <w:rFonts w:ascii="Times New Roman" w:eastAsia="Times New Roman" w:hAnsi="Times New Roman" w:cs="Times New Roman"/>
          <w:sz w:val="26"/>
          <w:szCs w:val="26"/>
        </w:rPr>
      </w:pPr>
      <w:r w:rsidRPr="00710895">
        <w:rPr>
          <w:rFonts w:ascii="Times New Roman" w:eastAsia="Times New Roman" w:hAnsi="Times New Roman" w:cs="Times New Roman"/>
          <w:sz w:val="26"/>
          <w:szCs w:val="26"/>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5875EF" w:rsidRPr="00710895" w:rsidRDefault="005875EF" w:rsidP="005875EF">
      <w:pPr>
        <w:pStyle w:val="a8"/>
        <w:numPr>
          <w:ilvl w:val="0"/>
          <w:numId w:val="13"/>
        </w:numPr>
        <w:shd w:val="clear" w:color="auto" w:fill="FFFFFF"/>
        <w:spacing w:after="0" w:line="240" w:lineRule="auto"/>
        <w:ind w:left="357" w:hanging="357"/>
        <w:jc w:val="both"/>
        <w:rPr>
          <w:rFonts w:ascii="Times New Roman" w:eastAsia="Times New Roman" w:hAnsi="Times New Roman" w:cs="Times New Roman"/>
          <w:sz w:val="26"/>
          <w:szCs w:val="26"/>
        </w:rPr>
      </w:pPr>
      <w:r w:rsidRPr="00710895">
        <w:rPr>
          <w:rFonts w:ascii="Times New Roman" w:eastAsia="Times New Roman" w:hAnsi="Times New Roman" w:cs="Times New Roman"/>
          <w:sz w:val="26"/>
          <w:szCs w:val="26"/>
        </w:rPr>
        <w:t>осознание  целостности  природы,  населения  и  хозяйства  Земли,  материков,  их  крупных районов и стран;</w:t>
      </w:r>
    </w:p>
    <w:p w:rsidR="005875EF" w:rsidRPr="00710895" w:rsidRDefault="005875EF" w:rsidP="005875EF">
      <w:pPr>
        <w:pStyle w:val="a8"/>
        <w:numPr>
          <w:ilvl w:val="0"/>
          <w:numId w:val="13"/>
        </w:numPr>
        <w:shd w:val="clear" w:color="auto" w:fill="FFFFFF"/>
        <w:spacing w:after="0" w:line="240" w:lineRule="auto"/>
        <w:ind w:left="357" w:hanging="357"/>
        <w:jc w:val="both"/>
        <w:rPr>
          <w:rFonts w:ascii="Times New Roman" w:eastAsia="Times New Roman" w:hAnsi="Times New Roman" w:cs="Times New Roman"/>
          <w:sz w:val="26"/>
          <w:szCs w:val="26"/>
        </w:rPr>
      </w:pPr>
      <w:r w:rsidRPr="00710895">
        <w:rPr>
          <w:rFonts w:ascii="Times New Roman" w:eastAsia="Times New Roman" w:hAnsi="Times New Roman" w:cs="Times New Roman"/>
          <w:sz w:val="26"/>
          <w:szCs w:val="26"/>
        </w:rPr>
        <w:t>представление  о  России  как  субъекте  мирового  географического  пространства,  её  месте  и роли в современном мире;</w:t>
      </w:r>
    </w:p>
    <w:p w:rsidR="005875EF" w:rsidRPr="00710895" w:rsidRDefault="005875EF" w:rsidP="005875EF">
      <w:pPr>
        <w:pStyle w:val="a8"/>
        <w:numPr>
          <w:ilvl w:val="0"/>
          <w:numId w:val="13"/>
        </w:numPr>
        <w:shd w:val="clear" w:color="auto" w:fill="FFFFFF"/>
        <w:spacing w:after="0" w:line="240" w:lineRule="auto"/>
        <w:ind w:left="357" w:hanging="357"/>
        <w:jc w:val="both"/>
        <w:rPr>
          <w:rFonts w:ascii="Times New Roman" w:eastAsia="Times New Roman" w:hAnsi="Times New Roman" w:cs="Times New Roman"/>
          <w:sz w:val="26"/>
          <w:szCs w:val="26"/>
        </w:rPr>
      </w:pPr>
      <w:r w:rsidRPr="00710895">
        <w:rPr>
          <w:rFonts w:ascii="Times New Roman" w:eastAsia="Times New Roman" w:hAnsi="Times New Roman" w:cs="Times New Roman"/>
          <w:sz w:val="26"/>
          <w:szCs w:val="26"/>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5875EF" w:rsidRPr="00710895" w:rsidRDefault="005875EF" w:rsidP="005875EF">
      <w:pPr>
        <w:pStyle w:val="a8"/>
        <w:numPr>
          <w:ilvl w:val="0"/>
          <w:numId w:val="13"/>
        </w:numPr>
        <w:shd w:val="clear" w:color="auto" w:fill="FFFFFF"/>
        <w:spacing w:after="0" w:line="240" w:lineRule="auto"/>
        <w:ind w:left="357" w:hanging="357"/>
        <w:jc w:val="both"/>
        <w:rPr>
          <w:rFonts w:ascii="Times New Roman" w:eastAsia="Times New Roman" w:hAnsi="Times New Roman" w:cs="Times New Roman"/>
          <w:sz w:val="26"/>
          <w:szCs w:val="26"/>
        </w:rPr>
      </w:pPr>
      <w:r w:rsidRPr="00710895">
        <w:rPr>
          <w:rFonts w:ascii="Times New Roman" w:eastAsia="Times New Roman" w:hAnsi="Times New Roman" w:cs="Times New Roman"/>
          <w:sz w:val="26"/>
          <w:szCs w:val="26"/>
        </w:rPr>
        <w:t>осознание значимости и общности глобальных проблем человечества;</w:t>
      </w:r>
    </w:p>
    <w:p w:rsidR="005875EF" w:rsidRPr="00710895" w:rsidRDefault="005875EF" w:rsidP="005875EF">
      <w:pPr>
        <w:shd w:val="clear" w:color="auto" w:fill="FFFFFF"/>
        <w:jc w:val="both"/>
        <w:rPr>
          <w:rFonts w:eastAsia="Times New Roman"/>
          <w:sz w:val="26"/>
          <w:szCs w:val="26"/>
        </w:rPr>
      </w:pPr>
      <w:r w:rsidRPr="00710895">
        <w:rPr>
          <w:rFonts w:eastAsia="Times New Roman"/>
          <w:sz w:val="26"/>
          <w:szCs w:val="26"/>
        </w:rPr>
        <w:t>гармонично развитые социальные чувства и качества:</w:t>
      </w:r>
    </w:p>
    <w:p w:rsidR="005875EF" w:rsidRPr="0088585F" w:rsidRDefault="005875EF" w:rsidP="005875EF">
      <w:pPr>
        <w:pStyle w:val="a8"/>
        <w:numPr>
          <w:ilvl w:val="0"/>
          <w:numId w:val="14"/>
        </w:numPr>
        <w:shd w:val="clear" w:color="auto" w:fill="FFFFFF"/>
        <w:spacing w:after="0" w:line="240" w:lineRule="auto"/>
        <w:ind w:left="425" w:hanging="425"/>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умение  оценивать  с  позиций  социальных  норм  собственные  поступки  и  поступки  других людей;</w:t>
      </w:r>
    </w:p>
    <w:p w:rsidR="005875EF" w:rsidRPr="0088585F" w:rsidRDefault="005875EF" w:rsidP="005875EF">
      <w:pPr>
        <w:pStyle w:val="a8"/>
        <w:numPr>
          <w:ilvl w:val="0"/>
          <w:numId w:val="14"/>
        </w:numPr>
        <w:shd w:val="clear" w:color="auto" w:fill="FFFFFF"/>
        <w:spacing w:after="0" w:line="240" w:lineRule="auto"/>
        <w:ind w:left="425" w:hanging="425"/>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 xml:space="preserve">эмоционально-ценностное отношение к окружающей среде, необходимости ее сохранения и рационального использования; </w:t>
      </w:r>
    </w:p>
    <w:p w:rsidR="005875EF" w:rsidRPr="0088585F" w:rsidRDefault="005875EF" w:rsidP="005875EF">
      <w:pPr>
        <w:pStyle w:val="a8"/>
        <w:numPr>
          <w:ilvl w:val="0"/>
          <w:numId w:val="14"/>
        </w:numPr>
        <w:shd w:val="clear" w:color="auto" w:fill="FFFFFF"/>
        <w:spacing w:after="0" w:line="240" w:lineRule="auto"/>
        <w:ind w:left="425" w:hanging="425"/>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патриотизм, любовь к своей местности, своему региону, своей стране;</w:t>
      </w:r>
    </w:p>
    <w:p w:rsidR="005875EF" w:rsidRPr="0088585F" w:rsidRDefault="005875EF" w:rsidP="005875EF">
      <w:pPr>
        <w:pStyle w:val="a8"/>
        <w:numPr>
          <w:ilvl w:val="0"/>
          <w:numId w:val="14"/>
        </w:numPr>
        <w:shd w:val="clear" w:color="auto" w:fill="FFFFFF"/>
        <w:spacing w:after="0" w:line="240" w:lineRule="auto"/>
        <w:ind w:left="425" w:hanging="425"/>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уважение  к  истории,  культуре,  национальным  особенностям,  традициям  и  образу  жизни других народов, толерантность;</w:t>
      </w:r>
    </w:p>
    <w:p w:rsidR="005875EF" w:rsidRPr="0088585F" w:rsidRDefault="005875EF" w:rsidP="005875EF">
      <w:pPr>
        <w:pStyle w:val="a8"/>
        <w:numPr>
          <w:ilvl w:val="0"/>
          <w:numId w:val="14"/>
        </w:numPr>
        <w:shd w:val="clear" w:color="auto" w:fill="FFFFFF"/>
        <w:spacing w:after="0" w:line="240" w:lineRule="auto"/>
        <w:ind w:left="425" w:hanging="425"/>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готовность к осознанному выбору дальнейшей профессиональной траектории в соответствии с собственными интересами и возможностями;</w:t>
      </w:r>
    </w:p>
    <w:p w:rsidR="005875EF" w:rsidRPr="0088585F" w:rsidRDefault="005875EF" w:rsidP="005875EF">
      <w:pPr>
        <w:pStyle w:val="a8"/>
        <w:numPr>
          <w:ilvl w:val="0"/>
          <w:numId w:val="14"/>
        </w:numPr>
        <w:shd w:val="clear" w:color="auto" w:fill="FFFFFF"/>
        <w:spacing w:after="0" w:line="240" w:lineRule="auto"/>
        <w:ind w:left="425" w:hanging="425"/>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5875EF" w:rsidRPr="00710895" w:rsidRDefault="005875EF" w:rsidP="005875EF">
      <w:pPr>
        <w:shd w:val="clear" w:color="auto" w:fill="FFFFFF"/>
        <w:ind w:firstLine="425"/>
        <w:jc w:val="both"/>
        <w:rPr>
          <w:rFonts w:eastAsia="Times New Roman"/>
          <w:sz w:val="26"/>
          <w:szCs w:val="26"/>
        </w:rPr>
      </w:pPr>
      <w:r w:rsidRPr="00710895">
        <w:rPr>
          <w:rFonts w:eastAsia="Times New Roman"/>
          <w:sz w:val="26"/>
          <w:szCs w:val="26"/>
        </w:rPr>
        <w:t>Средством  развития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5875EF" w:rsidRPr="0088585F" w:rsidRDefault="005875EF" w:rsidP="005875EF">
      <w:pPr>
        <w:pStyle w:val="a8"/>
        <w:numPr>
          <w:ilvl w:val="0"/>
          <w:numId w:val="15"/>
        </w:numPr>
        <w:shd w:val="clear" w:color="auto" w:fill="FFFFFF"/>
        <w:spacing w:line="240" w:lineRule="auto"/>
        <w:ind w:left="426" w:hanging="426"/>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умение формулировать своё отношение к актуальным проблемным ситуациям;</w:t>
      </w:r>
    </w:p>
    <w:p w:rsidR="005875EF" w:rsidRPr="0088585F" w:rsidRDefault="005875EF" w:rsidP="005875EF">
      <w:pPr>
        <w:pStyle w:val="a8"/>
        <w:numPr>
          <w:ilvl w:val="0"/>
          <w:numId w:val="15"/>
        </w:numPr>
        <w:shd w:val="clear" w:color="auto" w:fill="FFFFFF"/>
        <w:spacing w:after="0" w:line="240" w:lineRule="auto"/>
        <w:ind w:left="426" w:hanging="426"/>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умение толерантно определять своё отношение к разным народам;</w:t>
      </w:r>
    </w:p>
    <w:p w:rsidR="005875EF" w:rsidRPr="0088585F" w:rsidRDefault="005875EF" w:rsidP="005875EF">
      <w:pPr>
        <w:pStyle w:val="a8"/>
        <w:numPr>
          <w:ilvl w:val="0"/>
          <w:numId w:val="15"/>
        </w:numPr>
        <w:shd w:val="clear" w:color="auto" w:fill="FFFFFF"/>
        <w:spacing w:after="0" w:line="240" w:lineRule="auto"/>
        <w:ind w:left="426" w:hanging="426"/>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 xml:space="preserve">умение использовать географические знания для адаптации и созидательной деятельности. </w:t>
      </w:r>
    </w:p>
    <w:p w:rsidR="005875EF" w:rsidRPr="00710895" w:rsidRDefault="005875EF" w:rsidP="005875EF">
      <w:pPr>
        <w:shd w:val="clear" w:color="auto" w:fill="FFFFFF"/>
        <w:jc w:val="both"/>
        <w:rPr>
          <w:rFonts w:eastAsia="Times New Roman"/>
          <w:sz w:val="26"/>
          <w:szCs w:val="26"/>
        </w:rPr>
      </w:pPr>
      <w:r w:rsidRPr="0088585F">
        <w:rPr>
          <w:rFonts w:eastAsia="Times New Roman"/>
          <w:b/>
          <w:sz w:val="26"/>
          <w:szCs w:val="26"/>
        </w:rPr>
        <w:t xml:space="preserve">Метапредметными </w:t>
      </w:r>
      <w:r w:rsidRPr="00710895">
        <w:rPr>
          <w:rFonts w:eastAsia="Times New Roman"/>
          <w:sz w:val="26"/>
          <w:szCs w:val="26"/>
        </w:rPr>
        <w:t xml:space="preserve"> результатами  изучения  курса  «География»  является  формирование универсальных учебных действий (УУД).</w:t>
      </w:r>
    </w:p>
    <w:p w:rsidR="005875EF" w:rsidRPr="00710895" w:rsidRDefault="005875EF" w:rsidP="005875EF">
      <w:pPr>
        <w:shd w:val="clear" w:color="auto" w:fill="FFFFFF"/>
        <w:jc w:val="both"/>
        <w:rPr>
          <w:rFonts w:eastAsia="Times New Roman"/>
          <w:sz w:val="26"/>
          <w:szCs w:val="26"/>
        </w:rPr>
      </w:pPr>
      <w:r w:rsidRPr="00710895">
        <w:rPr>
          <w:rFonts w:eastAsia="Times New Roman"/>
          <w:sz w:val="26"/>
          <w:szCs w:val="26"/>
        </w:rPr>
        <w:t>Регулятивные УУД:</w:t>
      </w:r>
    </w:p>
    <w:p w:rsidR="005875EF" w:rsidRPr="00710895" w:rsidRDefault="005875EF" w:rsidP="005875EF">
      <w:pPr>
        <w:shd w:val="clear" w:color="auto" w:fill="FFFFFF"/>
        <w:jc w:val="both"/>
        <w:rPr>
          <w:rFonts w:eastAsia="Times New Roman"/>
          <w:sz w:val="26"/>
          <w:szCs w:val="26"/>
        </w:rPr>
      </w:pPr>
      <w:r w:rsidRPr="00710895">
        <w:rPr>
          <w:rFonts w:eastAsia="Times New Roman"/>
          <w:sz w:val="26"/>
          <w:szCs w:val="26"/>
        </w:rPr>
        <w:t>способности  к  самостоятельному  приобретению  новых  знаний  и  практических  умений, умения управлять своей познавательной деятельностью;</w:t>
      </w:r>
    </w:p>
    <w:p w:rsidR="005875EF" w:rsidRPr="00710895" w:rsidRDefault="005875EF" w:rsidP="005875EF">
      <w:pPr>
        <w:shd w:val="clear" w:color="auto" w:fill="FFFFFF"/>
        <w:jc w:val="both"/>
        <w:rPr>
          <w:rFonts w:eastAsia="Times New Roman"/>
          <w:sz w:val="26"/>
          <w:szCs w:val="26"/>
        </w:rPr>
      </w:pPr>
      <w:r w:rsidRPr="00710895">
        <w:rPr>
          <w:rFonts w:eastAsia="Times New Roman"/>
          <w:sz w:val="26"/>
          <w:szCs w:val="26"/>
        </w:rPr>
        <w:t>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5875EF" w:rsidRPr="006F3112" w:rsidRDefault="005875EF" w:rsidP="005875EF">
      <w:pPr>
        <w:shd w:val="clear" w:color="auto" w:fill="FFFFFF"/>
        <w:jc w:val="both"/>
        <w:rPr>
          <w:rFonts w:eastAsia="Times New Roman"/>
          <w:b/>
          <w:sz w:val="26"/>
          <w:szCs w:val="26"/>
        </w:rPr>
      </w:pPr>
      <w:r w:rsidRPr="006F3112">
        <w:rPr>
          <w:rFonts w:eastAsia="Times New Roman"/>
          <w:b/>
          <w:sz w:val="26"/>
          <w:szCs w:val="26"/>
        </w:rPr>
        <w:t>5–6 классы</w:t>
      </w:r>
    </w:p>
    <w:p w:rsidR="005875EF" w:rsidRPr="0088585F" w:rsidRDefault="005875EF" w:rsidP="005875EF">
      <w:pPr>
        <w:pStyle w:val="a8"/>
        <w:numPr>
          <w:ilvl w:val="0"/>
          <w:numId w:val="16"/>
        </w:numPr>
        <w:shd w:val="clear" w:color="auto" w:fill="FFFFFF"/>
        <w:spacing w:after="0" w:line="240" w:lineRule="auto"/>
        <w:ind w:left="426"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самостоятельно  обнаруживать  и  формулировать  учебную  проблему,  определять  цель учебной деятельности, выбирать тему проекта;</w:t>
      </w:r>
    </w:p>
    <w:p w:rsidR="005875EF" w:rsidRPr="0088585F" w:rsidRDefault="005875EF" w:rsidP="005875EF">
      <w:pPr>
        <w:pStyle w:val="a8"/>
        <w:numPr>
          <w:ilvl w:val="0"/>
          <w:numId w:val="16"/>
        </w:numPr>
        <w:shd w:val="clear" w:color="auto" w:fill="FFFFFF"/>
        <w:spacing w:after="0" w:line="240" w:lineRule="auto"/>
        <w:ind w:left="426"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 xml:space="preserve">выдвигать  версии  решения  проблемы,  осознавать  конечный  результат,  выбирать  из </w:t>
      </w:r>
    </w:p>
    <w:p w:rsidR="005875EF" w:rsidRPr="0088585F" w:rsidRDefault="005875EF" w:rsidP="005875EF">
      <w:pPr>
        <w:pStyle w:val="a8"/>
        <w:numPr>
          <w:ilvl w:val="0"/>
          <w:numId w:val="16"/>
        </w:numPr>
        <w:shd w:val="clear" w:color="auto" w:fill="FFFFFF"/>
        <w:spacing w:after="0" w:line="240" w:lineRule="auto"/>
        <w:ind w:left="426"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предложенных и искать самостоятельно средства достижения цели;</w:t>
      </w:r>
    </w:p>
    <w:p w:rsidR="005875EF" w:rsidRPr="0088585F" w:rsidRDefault="005875EF" w:rsidP="005875EF">
      <w:pPr>
        <w:pStyle w:val="a8"/>
        <w:numPr>
          <w:ilvl w:val="0"/>
          <w:numId w:val="16"/>
        </w:numPr>
        <w:shd w:val="clear" w:color="auto" w:fill="FFFFFF"/>
        <w:spacing w:after="0" w:line="240" w:lineRule="auto"/>
        <w:ind w:left="426"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составлять (индивидуально или в группе) план решения проблемы (выполнения проекта);</w:t>
      </w:r>
    </w:p>
    <w:p w:rsidR="005875EF" w:rsidRPr="0088585F" w:rsidRDefault="005875EF" w:rsidP="005875EF">
      <w:pPr>
        <w:pStyle w:val="a8"/>
        <w:numPr>
          <w:ilvl w:val="0"/>
          <w:numId w:val="16"/>
        </w:numPr>
        <w:shd w:val="clear" w:color="auto" w:fill="FFFFFF"/>
        <w:spacing w:after="0" w:line="240" w:lineRule="auto"/>
        <w:ind w:left="426"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 xml:space="preserve">работая по плану, сверять свои действия с целью и, при необходимости, исправлять ошибки </w:t>
      </w:r>
    </w:p>
    <w:p w:rsidR="005875EF" w:rsidRPr="0088585F" w:rsidRDefault="005875EF" w:rsidP="005875EF">
      <w:pPr>
        <w:pStyle w:val="a8"/>
        <w:numPr>
          <w:ilvl w:val="0"/>
          <w:numId w:val="16"/>
        </w:numPr>
        <w:shd w:val="clear" w:color="auto" w:fill="FFFFFF"/>
        <w:spacing w:after="0" w:line="240" w:lineRule="auto"/>
        <w:ind w:left="426"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самостоятельно;</w:t>
      </w:r>
    </w:p>
    <w:p w:rsidR="005875EF" w:rsidRPr="0088585F" w:rsidRDefault="005875EF" w:rsidP="005875EF">
      <w:pPr>
        <w:pStyle w:val="a8"/>
        <w:numPr>
          <w:ilvl w:val="0"/>
          <w:numId w:val="16"/>
        </w:numPr>
        <w:shd w:val="clear" w:color="auto" w:fill="FFFFFF"/>
        <w:spacing w:after="0" w:line="240" w:lineRule="auto"/>
        <w:ind w:left="426"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в диалоге с учителем совершенствовать самостоятельно выработанные критерии оценки.</w:t>
      </w:r>
    </w:p>
    <w:p w:rsidR="005875EF" w:rsidRPr="006F3112" w:rsidRDefault="005875EF" w:rsidP="005875EF">
      <w:pPr>
        <w:shd w:val="clear" w:color="auto" w:fill="FFFFFF"/>
        <w:jc w:val="both"/>
        <w:rPr>
          <w:rFonts w:eastAsia="Times New Roman"/>
          <w:b/>
          <w:sz w:val="26"/>
          <w:szCs w:val="26"/>
        </w:rPr>
      </w:pPr>
      <w:r w:rsidRPr="006F3112">
        <w:rPr>
          <w:rFonts w:eastAsia="Times New Roman"/>
          <w:b/>
          <w:sz w:val="26"/>
          <w:szCs w:val="26"/>
        </w:rPr>
        <w:t>7–9 классы</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самостоятельно  обнаруживать  и  формулировать  проблему  в  классной  и  индивидуальной учебной деятельности;</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составлять (индивидуально или в группе) план решения проблемы (выполнения проекта);</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подбирать к каждой проблеме (задаче) адекватную ей теоретическую модель;</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планировать свою индивидуальную образовательную траекторию;</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 xml:space="preserve">в ходе представления проекта давать оценку его результатам; </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самостоятельно осознавать причины своего успеха или неуспеха и находить способы выхода из ситуации неуспеха;.</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уметь оценить степень успешности своей индивидуальной образовательной деятельности;</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5875EF" w:rsidRPr="0088585F" w:rsidRDefault="005875EF" w:rsidP="005875EF">
      <w:pPr>
        <w:pStyle w:val="a8"/>
        <w:numPr>
          <w:ilvl w:val="0"/>
          <w:numId w:val="17"/>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умения ориентироваться в окружающем мире, выбирать целевые и смысловые  установки в своих действиях и поступках, принимать решения.</w:t>
      </w:r>
    </w:p>
    <w:p w:rsidR="005875EF" w:rsidRPr="00710895" w:rsidRDefault="005875EF" w:rsidP="005875EF">
      <w:pPr>
        <w:shd w:val="clear" w:color="auto" w:fill="FFFFFF"/>
        <w:ind w:firstLine="708"/>
        <w:jc w:val="both"/>
        <w:rPr>
          <w:rFonts w:eastAsia="Times New Roman"/>
          <w:sz w:val="26"/>
          <w:szCs w:val="26"/>
        </w:rPr>
      </w:pPr>
      <w:r w:rsidRPr="00710895">
        <w:rPr>
          <w:rFonts w:eastAsia="Times New Roman"/>
          <w:sz w:val="26"/>
          <w:szCs w:val="26"/>
        </w:rPr>
        <w:t xml:space="preserve">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5875EF" w:rsidRPr="006F3112" w:rsidRDefault="005875EF" w:rsidP="005875EF">
      <w:pPr>
        <w:shd w:val="clear" w:color="auto" w:fill="FFFFFF"/>
        <w:jc w:val="both"/>
        <w:rPr>
          <w:rFonts w:eastAsia="Times New Roman"/>
          <w:b/>
          <w:sz w:val="26"/>
          <w:szCs w:val="26"/>
        </w:rPr>
      </w:pPr>
      <w:r w:rsidRPr="006F3112">
        <w:rPr>
          <w:rFonts w:eastAsia="Times New Roman"/>
          <w:b/>
          <w:sz w:val="26"/>
          <w:szCs w:val="26"/>
        </w:rPr>
        <w:t xml:space="preserve">Познавательные УУД: </w:t>
      </w:r>
    </w:p>
    <w:p w:rsidR="005875EF" w:rsidRPr="00710895" w:rsidRDefault="005875EF" w:rsidP="005875EF">
      <w:pPr>
        <w:shd w:val="clear" w:color="auto" w:fill="FFFFFF"/>
        <w:jc w:val="both"/>
        <w:rPr>
          <w:rFonts w:eastAsia="Times New Roman"/>
          <w:sz w:val="26"/>
          <w:szCs w:val="26"/>
        </w:rPr>
      </w:pPr>
      <w:r w:rsidRPr="00710895">
        <w:rPr>
          <w:rFonts w:eastAsia="Times New Roman"/>
          <w:sz w:val="26"/>
          <w:szCs w:val="26"/>
        </w:rPr>
        <w:t>формирование  и  развитие  посредством  географического  знания  познавательных  интересов, интеллектуальных и творческих способностей учащихся;</w:t>
      </w:r>
    </w:p>
    <w:p w:rsidR="005875EF" w:rsidRPr="00710895" w:rsidRDefault="005875EF" w:rsidP="005875EF">
      <w:pPr>
        <w:shd w:val="clear" w:color="auto" w:fill="FFFFFF"/>
        <w:jc w:val="both"/>
        <w:rPr>
          <w:rFonts w:eastAsia="Times New Roman"/>
          <w:sz w:val="26"/>
          <w:szCs w:val="26"/>
        </w:rPr>
      </w:pPr>
      <w:r w:rsidRPr="00710895">
        <w:rPr>
          <w:rFonts w:eastAsia="Times New Roman"/>
          <w:sz w:val="26"/>
          <w:szCs w:val="26"/>
        </w:rPr>
        <w:t>умения  вести  самостоятельный  поиск,  анализ,  отбор  информации,  ее  преобразование, сохранение,  передачу  и  презентацию  с  помощью  техн</w:t>
      </w:r>
      <w:r>
        <w:rPr>
          <w:rFonts w:eastAsia="Times New Roman"/>
          <w:sz w:val="26"/>
          <w:szCs w:val="26"/>
        </w:rPr>
        <w:t>ических  средств  и  информацио</w:t>
      </w:r>
      <w:r w:rsidRPr="00710895">
        <w:rPr>
          <w:rFonts w:eastAsia="Times New Roman"/>
          <w:sz w:val="26"/>
          <w:szCs w:val="26"/>
        </w:rPr>
        <w:t>нных технологий:</w:t>
      </w:r>
    </w:p>
    <w:p w:rsidR="005875EF" w:rsidRPr="006F3112" w:rsidRDefault="005875EF" w:rsidP="005875EF">
      <w:pPr>
        <w:shd w:val="clear" w:color="auto" w:fill="FFFFFF"/>
        <w:jc w:val="both"/>
        <w:rPr>
          <w:rFonts w:eastAsia="Times New Roman"/>
          <w:b/>
          <w:sz w:val="26"/>
          <w:szCs w:val="26"/>
        </w:rPr>
      </w:pPr>
      <w:r w:rsidRPr="006F3112">
        <w:rPr>
          <w:rFonts w:eastAsia="Times New Roman"/>
          <w:b/>
          <w:sz w:val="26"/>
          <w:szCs w:val="26"/>
        </w:rPr>
        <w:t>5–6  классы</w:t>
      </w:r>
    </w:p>
    <w:p w:rsidR="005875EF" w:rsidRPr="0088585F" w:rsidRDefault="005875EF" w:rsidP="005875EF">
      <w:pPr>
        <w:pStyle w:val="a8"/>
        <w:numPr>
          <w:ilvl w:val="0"/>
          <w:numId w:val="18"/>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анализировать,  сравнивать,  классифицировать  и  обобщать  факты  и  явления.  выявлять причины и следствия простых явлений;</w:t>
      </w:r>
    </w:p>
    <w:p w:rsidR="005875EF" w:rsidRPr="0088585F" w:rsidRDefault="005875EF" w:rsidP="005875EF">
      <w:pPr>
        <w:pStyle w:val="a8"/>
        <w:numPr>
          <w:ilvl w:val="0"/>
          <w:numId w:val="18"/>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5875EF" w:rsidRPr="0088585F" w:rsidRDefault="005875EF" w:rsidP="005875EF">
      <w:pPr>
        <w:pStyle w:val="a8"/>
        <w:numPr>
          <w:ilvl w:val="0"/>
          <w:numId w:val="18"/>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строить логическое рассуждение, включающее установление причинно-следственных связей;</w:t>
      </w:r>
    </w:p>
    <w:p w:rsidR="005875EF" w:rsidRPr="0088585F" w:rsidRDefault="005875EF" w:rsidP="005875EF">
      <w:pPr>
        <w:pStyle w:val="a8"/>
        <w:numPr>
          <w:ilvl w:val="0"/>
          <w:numId w:val="18"/>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 xml:space="preserve">создавать схематические модели с выделением существенных характеристик объекта; </w:t>
      </w:r>
    </w:p>
    <w:p w:rsidR="005875EF" w:rsidRPr="0088585F" w:rsidRDefault="005875EF" w:rsidP="005875EF">
      <w:pPr>
        <w:pStyle w:val="a8"/>
        <w:numPr>
          <w:ilvl w:val="0"/>
          <w:numId w:val="18"/>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составлять  тезисы,  различные  виды  планов  (простых,  сложных  и  т.п.);  преобразовывать информацию из одного вида в другой (таблицу в текст и пр.);</w:t>
      </w:r>
    </w:p>
    <w:p w:rsidR="005875EF" w:rsidRPr="0088585F" w:rsidRDefault="005875EF" w:rsidP="005875EF">
      <w:pPr>
        <w:pStyle w:val="a8"/>
        <w:numPr>
          <w:ilvl w:val="0"/>
          <w:numId w:val="18"/>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 xml:space="preserve">вычитывать все уровни текстовой информации; </w:t>
      </w:r>
    </w:p>
    <w:p w:rsidR="005875EF" w:rsidRPr="0088585F" w:rsidRDefault="005875EF" w:rsidP="005875EF">
      <w:pPr>
        <w:pStyle w:val="a8"/>
        <w:numPr>
          <w:ilvl w:val="0"/>
          <w:numId w:val="18"/>
        </w:numPr>
        <w:shd w:val="clear" w:color="auto" w:fill="FFFFFF"/>
        <w:spacing w:after="0" w:line="240" w:lineRule="auto"/>
        <w:ind w:left="357" w:hanging="357"/>
        <w:jc w:val="both"/>
        <w:rPr>
          <w:rFonts w:ascii="Times New Roman" w:eastAsia="Times New Roman" w:hAnsi="Times New Roman" w:cs="Times New Roman"/>
          <w:sz w:val="26"/>
          <w:szCs w:val="26"/>
        </w:rPr>
      </w:pPr>
      <w:r w:rsidRPr="0088585F">
        <w:rPr>
          <w:rFonts w:ascii="Times New Roman" w:eastAsia="Times New Roman" w:hAnsi="Times New Roman" w:cs="Times New Roman"/>
          <w:sz w:val="26"/>
          <w:szCs w:val="26"/>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5875EF" w:rsidRPr="006F3112" w:rsidRDefault="005875EF" w:rsidP="005875EF">
      <w:pPr>
        <w:shd w:val="clear" w:color="auto" w:fill="FFFFFF"/>
        <w:jc w:val="both"/>
        <w:rPr>
          <w:rFonts w:eastAsia="Times New Roman"/>
          <w:b/>
          <w:sz w:val="26"/>
          <w:szCs w:val="26"/>
        </w:rPr>
      </w:pPr>
      <w:r w:rsidRPr="006F3112">
        <w:rPr>
          <w:rFonts w:eastAsia="Times New Roman"/>
          <w:b/>
          <w:sz w:val="26"/>
          <w:szCs w:val="26"/>
        </w:rPr>
        <w:t>7–9 классы</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анализировать, сравнивать, классифицировать и обобщать понятия;</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 xml:space="preserve">давать  определение  понятиям  на  основе  изученного  на  различных  предметах  учебного материала; </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 xml:space="preserve">осуществлять логическую операцию установления родо-видовых отношений; </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обобщать  понятия  –  осуществлять  логическую  операцию  перехода  от  понятия  с  меньшим объёмом к понятию с большим объёмом;</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строить логическое рассуждение, включающее установление причинно-следственных связей;</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представлять информацию в виде конспектов, таблиц, схем, графиков;</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5875EF" w:rsidRPr="00034BE4" w:rsidRDefault="005875EF" w:rsidP="005875EF">
      <w:pPr>
        <w:pStyle w:val="a8"/>
        <w:numPr>
          <w:ilvl w:val="0"/>
          <w:numId w:val="19"/>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5875EF" w:rsidRPr="00710895" w:rsidRDefault="005875EF" w:rsidP="005875EF">
      <w:pPr>
        <w:shd w:val="clear" w:color="auto" w:fill="FFFFFF"/>
        <w:jc w:val="both"/>
        <w:rPr>
          <w:rFonts w:eastAsia="Times New Roman"/>
          <w:sz w:val="26"/>
          <w:szCs w:val="26"/>
        </w:rPr>
      </w:pPr>
      <w:r w:rsidRPr="00710895">
        <w:rPr>
          <w:rFonts w:eastAsia="Times New Roman"/>
          <w:sz w:val="26"/>
          <w:szCs w:val="26"/>
        </w:rPr>
        <w:t>Средством  формирования  познавательных  УУД  служат  учебный  материал  и  прежде  всего продуктивные задания учебника, нацеленные на:</w:t>
      </w:r>
    </w:p>
    <w:p w:rsidR="005875EF" w:rsidRPr="00034BE4" w:rsidRDefault="005875EF" w:rsidP="005875EF">
      <w:pPr>
        <w:pStyle w:val="a8"/>
        <w:numPr>
          <w:ilvl w:val="0"/>
          <w:numId w:val="20"/>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осознание роли географии в познании окружающего мира и его устойчивого развития;</w:t>
      </w:r>
    </w:p>
    <w:p w:rsidR="005875EF" w:rsidRPr="00034BE4" w:rsidRDefault="005875EF" w:rsidP="005875EF">
      <w:pPr>
        <w:pStyle w:val="a8"/>
        <w:numPr>
          <w:ilvl w:val="0"/>
          <w:numId w:val="20"/>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5875EF" w:rsidRPr="00034BE4" w:rsidRDefault="005875EF" w:rsidP="005875EF">
      <w:pPr>
        <w:pStyle w:val="a8"/>
        <w:numPr>
          <w:ilvl w:val="0"/>
          <w:numId w:val="20"/>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5875EF" w:rsidRPr="00034BE4" w:rsidRDefault="005875EF" w:rsidP="005875EF">
      <w:pPr>
        <w:pStyle w:val="a8"/>
        <w:numPr>
          <w:ilvl w:val="0"/>
          <w:numId w:val="20"/>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использование карт как информационных образно-знаковых моделей действительности.</w:t>
      </w:r>
    </w:p>
    <w:p w:rsidR="005875EF" w:rsidRPr="006F3112" w:rsidRDefault="005875EF" w:rsidP="005875EF">
      <w:pPr>
        <w:shd w:val="clear" w:color="auto" w:fill="FFFFFF"/>
        <w:jc w:val="both"/>
        <w:rPr>
          <w:rFonts w:eastAsia="Times New Roman"/>
          <w:b/>
          <w:sz w:val="26"/>
          <w:szCs w:val="26"/>
        </w:rPr>
      </w:pPr>
      <w:r w:rsidRPr="006F3112">
        <w:rPr>
          <w:rFonts w:eastAsia="Times New Roman"/>
          <w:b/>
          <w:sz w:val="26"/>
          <w:szCs w:val="26"/>
        </w:rPr>
        <w:t>Коммуникативные УУД:</w:t>
      </w:r>
    </w:p>
    <w:p w:rsidR="005875EF" w:rsidRPr="006F3112" w:rsidRDefault="005875EF" w:rsidP="005875EF">
      <w:pPr>
        <w:shd w:val="clear" w:color="auto" w:fill="FFFFFF"/>
        <w:jc w:val="both"/>
        <w:rPr>
          <w:rFonts w:eastAsia="Times New Roman"/>
          <w:b/>
          <w:sz w:val="26"/>
          <w:szCs w:val="26"/>
        </w:rPr>
      </w:pPr>
      <w:r w:rsidRPr="006F3112">
        <w:rPr>
          <w:rFonts w:eastAsia="Times New Roman"/>
          <w:b/>
          <w:sz w:val="26"/>
          <w:szCs w:val="26"/>
        </w:rPr>
        <w:t>5–6 классы</w:t>
      </w:r>
    </w:p>
    <w:p w:rsidR="005875EF" w:rsidRPr="00034BE4" w:rsidRDefault="005875EF" w:rsidP="005875EF">
      <w:pPr>
        <w:pStyle w:val="a8"/>
        <w:numPr>
          <w:ilvl w:val="0"/>
          <w:numId w:val="21"/>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5875EF" w:rsidRPr="006F3112" w:rsidRDefault="005875EF" w:rsidP="005875EF">
      <w:pPr>
        <w:shd w:val="clear" w:color="auto" w:fill="FFFFFF"/>
        <w:jc w:val="both"/>
        <w:rPr>
          <w:rFonts w:eastAsia="Times New Roman"/>
          <w:b/>
          <w:sz w:val="26"/>
          <w:szCs w:val="26"/>
        </w:rPr>
      </w:pPr>
      <w:r w:rsidRPr="006F3112">
        <w:rPr>
          <w:rFonts w:eastAsia="Times New Roman"/>
          <w:b/>
          <w:sz w:val="26"/>
          <w:szCs w:val="26"/>
        </w:rPr>
        <w:t>7–9 классы</w:t>
      </w:r>
    </w:p>
    <w:p w:rsidR="005875EF" w:rsidRPr="00034BE4" w:rsidRDefault="005875EF" w:rsidP="005875EF">
      <w:pPr>
        <w:pStyle w:val="a8"/>
        <w:numPr>
          <w:ilvl w:val="0"/>
          <w:numId w:val="21"/>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 xml:space="preserve">отстаивая свою точку зрения, приводить аргументы, подтверждая их фактами; </w:t>
      </w:r>
    </w:p>
    <w:p w:rsidR="005875EF" w:rsidRPr="00034BE4" w:rsidRDefault="005875EF" w:rsidP="005875EF">
      <w:pPr>
        <w:pStyle w:val="a8"/>
        <w:numPr>
          <w:ilvl w:val="0"/>
          <w:numId w:val="21"/>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 xml:space="preserve">в  дискуссии  уметь  выдвинуть  контраргументы,  перефразировать  свою  мысль  (владение механизмом эквивалентных замен); </w:t>
      </w:r>
    </w:p>
    <w:p w:rsidR="005875EF" w:rsidRPr="00034BE4" w:rsidRDefault="005875EF" w:rsidP="005875EF">
      <w:pPr>
        <w:pStyle w:val="a8"/>
        <w:numPr>
          <w:ilvl w:val="0"/>
          <w:numId w:val="21"/>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учиться  критично  относиться  к  своему  мнению,  с  достоинством  признавать  ошибочность своего мнения (если оно таково) и корректировать его;</w:t>
      </w:r>
    </w:p>
    <w:p w:rsidR="005875EF" w:rsidRPr="00034BE4" w:rsidRDefault="005875EF" w:rsidP="005875EF">
      <w:pPr>
        <w:pStyle w:val="a8"/>
        <w:numPr>
          <w:ilvl w:val="0"/>
          <w:numId w:val="21"/>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 xml:space="preserve">понимая  позицию  другого,  различать  в  его  речи:  мнение  (точку  зрения),  доказательство (аргументы), факты; гипотезы, аксиомы, теории; </w:t>
      </w:r>
    </w:p>
    <w:p w:rsidR="005875EF" w:rsidRPr="00034BE4" w:rsidRDefault="005875EF" w:rsidP="005875EF">
      <w:pPr>
        <w:pStyle w:val="a8"/>
        <w:numPr>
          <w:ilvl w:val="0"/>
          <w:numId w:val="21"/>
        </w:numPr>
        <w:shd w:val="clear" w:color="auto" w:fill="FFFFFF"/>
        <w:spacing w:after="0" w:line="240" w:lineRule="auto"/>
        <w:ind w:left="357" w:hanging="357"/>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уметь взглянуть на ситуацию с иной позиции и договариваться с людьми иных позиций.</w:t>
      </w:r>
    </w:p>
    <w:p w:rsidR="005875EF" w:rsidRPr="00710895" w:rsidRDefault="005875EF" w:rsidP="005875EF">
      <w:pPr>
        <w:shd w:val="clear" w:color="auto" w:fill="FFFFFF"/>
        <w:jc w:val="both"/>
        <w:rPr>
          <w:rFonts w:eastAsia="Times New Roman"/>
          <w:sz w:val="26"/>
          <w:szCs w:val="26"/>
        </w:rPr>
      </w:pPr>
      <w:r w:rsidRPr="00710895">
        <w:rPr>
          <w:rFonts w:eastAsia="Times New Roman"/>
          <w:sz w:val="26"/>
          <w:szCs w:val="26"/>
        </w:rPr>
        <w:t xml:space="preserve">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5875EF" w:rsidRPr="00034BE4" w:rsidRDefault="005875EF" w:rsidP="005875EF">
      <w:pPr>
        <w:shd w:val="clear" w:color="auto" w:fill="FFFFFF"/>
        <w:jc w:val="both"/>
        <w:rPr>
          <w:rFonts w:eastAsia="Times New Roman"/>
          <w:sz w:val="26"/>
          <w:szCs w:val="26"/>
        </w:rPr>
      </w:pPr>
      <w:r w:rsidRPr="00034BE4">
        <w:rPr>
          <w:rFonts w:eastAsia="Times New Roman"/>
          <w:b/>
          <w:sz w:val="26"/>
          <w:szCs w:val="26"/>
        </w:rPr>
        <w:t>Предметными</w:t>
      </w:r>
      <w:r w:rsidRPr="00034BE4">
        <w:rPr>
          <w:rFonts w:eastAsia="Times New Roman"/>
          <w:sz w:val="26"/>
          <w:szCs w:val="26"/>
        </w:rPr>
        <w:t xml:space="preserve">  результатами  изучения  курса  «География»  5–9-х  классах  являются </w:t>
      </w:r>
    </w:p>
    <w:p w:rsidR="005875EF" w:rsidRPr="00034BE4" w:rsidRDefault="005875EF" w:rsidP="005875EF">
      <w:pPr>
        <w:shd w:val="clear" w:color="auto" w:fill="FFFFFF"/>
        <w:jc w:val="both"/>
        <w:rPr>
          <w:rFonts w:eastAsia="Times New Roman"/>
          <w:sz w:val="26"/>
          <w:szCs w:val="26"/>
        </w:rPr>
      </w:pPr>
      <w:r w:rsidRPr="00034BE4">
        <w:rPr>
          <w:rFonts w:eastAsia="Times New Roman"/>
          <w:sz w:val="26"/>
          <w:szCs w:val="26"/>
        </w:rPr>
        <w:t>следующие умения:</w:t>
      </w:r>
    </w:p>
    <w:p w:rsidR="005875EF" w:rsidRPr="008B0F7C" w:rsidRDefault="005875EF" w:rsidP="005875EF">
      <w:pPr>
        <w:shd w:val="clear" w:color="auto" w:fill="FFFFFF"/>
        <w:jc w:val="both"/>
        <w:rPr>
          <w:rFonts w:eastAsia="Times New Roman"/>
          <w:b/>
          <w:sz w:val="26"/>
          <w:szCs w:val="26"/>
        </w:rPr>
      </w:pPr>
      <w:r w:rsidRPr="008B0F7C">
        <w:rPr>
          <w:rFonts w:eastAsia="Times New Roman"/>
          <w:b/>
          <w:sz w:val="26"/>
          <w:szCs w:val="26"/>
        </w:rPr>
        <w:t>5 класс</w:t>
      </w:r>
    </w:p>
    <w:p w:rsidR="005875EF" w:rsidRPr="00034BE4" w:rsidRDefault="005875EF" w:rsidP="005875EF">
      <w:pPr>
        <w:shd w:val="clear" w:color="auto" w:fill="FFFFFF"/>
        <w:jc w:val="both"/>
        <w:rPr>
          <w:rFonts w:eastAsia="Times New Roman"/>
          <w:sz w:val="26"/>
          <w:szCs w:val="26"/>
        </w:rPr>
      </w:pPr>
      <w:r w:rsidRPr="00034BE4">
        <w:rPr>
          <w:rFonts w:eastAsia="Times New Roman"/>
          <w:sz w:val="26"/>
          <w:szCs w:val="26"/>
        </w:rPr>
        <w:t>-осознание роли географии в познании окружающего мира:</w:t>
      </w:r>
    </w:p>
    <w:p w:rsidR="005875EF" w:rsidRPr="00034BE4" w:rsidRDefault="005875EF" w:rsidP="005875EF">
      <w:pPr>
        <w:pStyle w:val="a8"/>
        <w:numPr>
          <w:ilvl w:val="0"/>
          <w:numId w:val="22"/>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 xml:space="preserve">объяснять роль различных источников географической информации. </w:t>
      </w:r>
    </w:p>
    <w:p w:rsidR="005875EF" w:rsidRPr="00034BE4" w:rsidRDefault="005875EF" w:rsidP="005875EF">
      <w:pPr>
        <w:shd w:val="clear" w:color="auto" w:fill="FFFFFF"/>
        <w:ind w:left="66"/>
        <w:jc w:val="both"/>
        <w:rPr>
          <w:rFonts w:eastAsia="Times New Roman"/>
          <w:sz w:val="26"/>
          <w:szCs w:val="26"/>
        </w:rPr>
      </w:pPr>
      <w:r w:rsidRPr="00034BE4">
        <w:rPr>
          <w:rFonts w:eastAsia="Times New Roman"/>
          <w:sz w:val="26"/>
          <w:szCs w:val="26"/>
        </w:rPr>
        <w:t>-освоение системы географических знаний о природе, населении, хозяйстве мира:</w:t>
      </w:r>
    </w:p>
    <w:p w:rsidR="005875EF" w:rsidRPr="00034BE4" w:rsidRDefault="005875EF" w:rsidP="005875EF">
      <w:pPr>
        <w:pStyle w:val="a8"/>
        <w:numPr>
          <w:ilvl w:val="0"/>
          <w:numId w:val="22"/>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объяснять географические следствия формы, размеров и движения Земли;</w:t>
      </w:r>
    </w:p>
    <w:p w:rsidR="005875EF" w:rsidRPr="00034BE4" w:rsidRDefault="005875EF" w:rsidP="005875EF">
      <w:pPr>
        <w:pStyle w:val="a8"/>
        <w:numPr>
          <w:ilvl w:val="0"/>
          <w:numId w:val="22"/>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формулировать природные и антропогенные причины изменения окружающей среды;</w:t>
      </w:r>
    </w:p>
    <w:p w:rsidR="005875EF" w:rsidRPr="00034BE4" w:rsidRDefault="005875EF" w:rsidP="005875EF">
      <w:pPr>
        <w:pStyle w:val="a8"/>
        <w:numPr>
          <w:ilvl w:val="0"/>
          <w:numId w:val="22"/>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выделять, описывать и объяснять существенные признаки географических объектов и явлений.</w:t>
      </w:r>
    </w:p>
    <w:p w:rsidR="005875EF" w:rsidRPr="00034BE4" w:rsidRDefault="005875EF" w:rsidP="005875EF">
      <w:pPr>
        <w:shd w:val="clear" w:color="auto" w:fill="FFFFFF"/>
        <w:jc w:val="both"/>
        <w:rPr>
          <w:rFonts w:eastAsia="Times New Roman"/>
          <w:sz w:val="26"/>
          <w:szCs w:val="26"/>
        </w:rPr>
      </w:pPr>
      <w:r w:rsidRPr="00034BE4">
        <w:rPr>
          <w:rFonts w:eastAsia="Times New Roman"/>
          <w:sz w:val="26"/>
          <w:szCs w:val="26"/>
        </w:rPr>
        <w:t>-использование географических умений:</w:t>
      </w:r>
    </w:p>
    <w:p w:rsidR="005875EF" w:rsidRPr="00034BE4" w:rsidRDefault="005875EF" w:rsidP="005875EF">
      <w:pPr>
        <w:pStyle w:val="a8"/>
        <w:numPr>
          <w:ilvl w:val="0"/>
          <w:numId w:val="23"/>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находить в различных источниках и анализировать географическую информацию;</w:t>
      </w:r>
    </w:p>
    <w:p w:rsidR="005875EF" w:rsidRPr="00034BE4" w:rsidRDefault="005875EF" w:rsidP="005875EF">
      <w:pPr>
        <w:pStyle w:val="a8"/>
        <w:numPr>
          <w:ilvl w:val="0"/>
          <w:numId w:val="23"/>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составлять  описания  различных  географических  объектов  на  основе  анализа  разнообразных источников географической информации;</w:t>
      </w:r>
    </w:p>
    <w:p w:rsidR="005875EF" w:rsidRPr="00034BE4" w:rsidRDefault="005875EF" w:rsidP="005875EF">
      <w:pPr>
        <w:pStyle w:val="a8"/>
        <w:numPr>
          <w:ilvl w:val="0"/>
          <w:numId w:val="23"/>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применять  приборы  и  инструменты  для  определения  количественных  и  качественных характеристик компонентов природы.</w:t>
      </w:r>
    </w:p>
    <w:p w:rsidR="005875EF" w:rsidRPr="00034BE4" w:rsidRDefault="005875EF" w:rsidP="005875EF">
      <w:pPr>
        <w:shd w:val="clear" w:color="auto" w:fill="FFFFFF"/>
        <w:jc w:val="both"/>
        <w:rPr>
          <w:rFonts w:eastAsia="Times New Roman"/>
          <w:sz w:val="26"/>
          <w:szCs w:val="26"/>
        </w:rPr>
      </w:pPr>
      <w:r w:rsidRPr="00034BE4">
        <w:rPr>
          <w:rFonts w:eastAsia="Times New Roman"/>
          <w:sz w:val="26"/>
          <w:szCs w:val="26"/>
        </w:rPr>
        <w:t>-использование карт как моделей:</w:t>
      </w:r>
    </w:p>
    <w:p w:rsidR="005875EF" w:rsidRPr="00034BE4" w:rsidRDefault="005875EF" w:rsidP="005875EF">
      <w:pPr>
        <w:pStyle w:val="a8"/>
        <w:numPr>
          <w:ilvl w:val="0"/>
          <w:numId w:val="24"/>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определять на карте местоположение географических объектов.</w:t>
      </w:r>
    </w:p>
    <w:p w:rsidR="005875EF" w:rsidRPr="00034BE4" w:rsidRDefault="005875EF" w:rsidP="005875EF">
      <w:pPr>
        <w:shd w:val="clear" w:color="auto" w:fill="FFFFFF"/>
        <w:ind w:left="426"/>
        <w:jc w:val="both"/>
        <w:rPr>
          <w:rFonts w:eastAsia="Times New Roman"/>
          <w:sz w:val="26"/>
          <w:szCs w:val="26"/>
        </w:rPr>
      </w:pPr>
      <w:r w:rsidRPr="00034BE4">
        <w:rPr>
          <w:rFonts w:eastAsia="Times New Roman"/>
          <w:sz w:val="26"/>
          <w:szCs w:val="26"/>
        </w:rPr>
        <w:t>-понимание смысла собственной действительности:</w:t>
      </w:r>
    </w:p>
    <w:p w:rsidR="005875EF" w:rsidRPr="00034BE4" w:rsidRDefault="005875EF" w:rsidP="005875EF">
      <w:pPr>
        <w:pStyle w:val="a8"/>
        <w:numPr>
          <w:ilvl w:val="0"/>
          <w:numId w:val="24"/>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определять роль результатов выдающихся географических открытий;</w:t>
      </w:r>
    </w:p>
    <w:p w:rsidR="005875EF" w:rsidRPr="00034BE4" w:rsidRDefault="005875EF" w:rsidP="005875EF">
      <w:pPr>
        <w:pStyle w:val="a8"/>
        <w:numPr>
          <w:ilvl w:val="0"/>
          <w:numId w:val="24"/>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использовать  географические  знания  для  осуществления  мер  по  сохранению  природы  и  защите людей от стихийных природных и техногенных явлений;</w:t>
      </w:r>
    </w:p>
    <w:p w:rsidR="005875EF" w:rsidRPr="00034BE4" w:rsidRDefault="005875EF" w:rsidP="005875EF">
      <w:pPr>
        <w:pStyle w:val="a8"/>
        <w:numPr>
          <w:ilvl w:val="0"/>
          <w:numId w:val="24"/>
        </w:numPr>
        <w:shd w:val="clear" w:color="auto" w:fill="FFFFFF"/>
        <w:spacing w:after="0" w:line="240" w:lineRule="auto"/>
        <w:ind w:left="426"/>
        <w:jc w:val="both"/>
        <w:rPr>
          <w:rFonts w:ascii="Times New Roman" w:eastAsia="Times New Roman" w:hAnsi="Times New Roman" w:cs="Times New Roman"/>
          <w:sz w:val="26"/>
          <w:szCs w:val="26"/>
        </w:rPr>
      </w:pPr>
      <w:r w:rsidRPr="00034BE4">
        <w:rPr>
          <w:rFonts w:ascii="Times New Roman" w:eastAsia="Times New Roman" w:hAnsi="Times New Roman" w:cs="Times New Roman"/>
          <w:sz w:val="26"/>
          <w:szCs w:val="26"/>
        </w:rPr>
        <w:t>приводить примеры использования и охраны природных ресурсов, адаптации человека к условиям окружающей среды.</w:t>
      </w:r>
    </w:p>
    <w:p w:rsidR="005875EF" w:rsidRPr="008B0F7C" w:rsidRDefault="005875EF" w:rsidP="005875EF">
      <w:pPr>
        <w:shd w:val="clear" w:color="auto" w:fill="FFFFFF"/>
        <w:jc w:val="both"/>
        <w:rPr>
          <w:rFonts w:eastAsia="Times New Roman"/>
          <w:b/>
          <w:sz w:val="26"/>
          <w:szCs w:val="26"/>
        </w:rPr>
      </w:pPr>
      <w:r w:rsidRPr="008B0F7C">
        <w:rPr>
          <w:rFonts w:eastAsia="Times New Roman"/>
          <w:b/>
          <w:sz w:val="26"/>
          <w:szCs w:val="26"/>
        </w:rPr>
        <w:t>6 класс</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-осознание роли географии в познании окружающего мира:</w:t>
      </w:r>
    </w:p>
    <w:p w:rsidR="005875EF" w:rsidRPr="00584C02" w:rsidRDefault="005875EF" w:rsidP="005875EF">
      <w:pPr>
        <w:pStyle w:val="a8"/>
        <w:numPr>
          <w:ilvl w:val="0"/>
          <w:numId w:val="2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объяснять роль различных источников географической информации.</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-освоение системы географических знаний о природе, населении, хозяйстве мира:</w:t>
      </w:r>
    </w:p>
    <w:p w:rsidR="005875EF" w:rsidRPr="00584C02" w:rsidRDefault="005875EF" w:rsidP="005875EF">
      <w:pPr>
        <w:pStyle w:val="a8"/>
        <w:numPr>
          <w:ilvl w:val="0"/>
          <w:numId w:val="2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объяснять географические следствия формы, размеров и движения Земли;</w:t>
      </w:r>
    </w:p>
    <w:p w:rsidR="005875EF" w:rsidRPr="00584C02" w:rsidRDefault="005875EF" w:rsidP="005875EF">
      <w:pPr>
        <w:pStyle w:val="a8"/>
        <w:numPr>
          <w:ilvl w:val="0"/>
          <w:numId w:val="2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объяснять воздействие Солнца и Луны на мир живой и неживой природы;</w:t>
      </w:r>
    </w:p>
    <w:p w:rsidR="005875EF" w:rsidRPr="00584C02" w:rsidRDefault="005875EF" w:rsidP="005875EF">
      <w:pPr>
        <w:pStyle w:val="a8"/>
        <w:numPr>
          <w:ilvl w:val="0"/>
          <w:numId w:val="2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выделять, описывать и объяснять существенные признаки географических объектов и явлений;</w:t>
      </w:r>
    </w:p>
    <w:p w:rsidR="005875EF" w:rsidRPr="00584C02" w:rsidRDefault="005875EF" w:rsidP="005875EF">
      <w:pPr>
        <w:pStyle w:val="a8"/>
        <w:numPr>
          <w:ilvl w:val="0"/>
          <w:numId w:val="2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определять  географические  процессы  и  явления  в  геосферах,  взаимосвязи  между  ними,  их изменения в результате деятельности человека;</w:t>
      </w:r>
    </w:p>
    <w:p w:rsidR="005875EF" w:rsidRPr="00584C02" w:rsidRDefault="005875EF" w:rsidP="005875EF">
      <w:pPr>
        <w:pStyle w:val="a8"/>
        <w:numPr>
          <w:ilvl w:val="0"/>
          <w:numId w:val="2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различать  типы  земной  коры;  выявлять  зависимость  рельефа  от  воздействия  внутренних  и внешних сил;</w:t>
      </w:r>
    </w:p>
    <w:p w:rsidR="005875EF" w:rsidRPr="00584C02" w:rsidRDefault="005875EF" w:rsidP="005875EF">
      <w:pPr>
        <w:pStyle w:val="a8"/>
        <w:numPr>
          <w:ilvl w:val="0"/>
          <w:numId w:val="2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выявлять главные причины различий в нагревании земной поверхности;</w:t>
      </w:r>
    </w:p>
    <w:p w:rsidR="005875EF" w:rsidRPr="00584C02" w:rsidRDefault="005875EF" w:rsidP="005875EF">
      <w:pPr>
        <w:pStyle w:val="a8"/>
        <w:numPr>
          <w:ilvl w:val="0"/>
          <w:numId w:val="2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выделять причины стихийных явлений в геосферах.</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 использование географических умений:</w:t>
      </w:r>
    </w:p>
    <w:p w:rsidR="005875EF" w:rsidRPr="00584C02" w:rsidRDefault="005875EF" w:rsidP="005875EF">
      <w:pPr>
        <w:pStyle w:val="a8"/>
        <w:numPr>
          <w:ilvl w:val="0"/>
          <w:numId w:val="26"/>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находить в различных источниках и анализировать географическую информацию;</w:t>
      </w:r>
    </w:p>
    <w:p w:rsidR="005875EF" w:rsidRPr="00584C02" w:rsidRDefault="005875EF" w:rsidP="005875EF">
      <w:pPr>
        <w:pStyle w:val="a8"/>
        <w:numPr>
          <w:ilvl w:val="0"/>
          <w:numId w:val="26"/>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составлять  описания  различных  географических  объектов  на  основе  анализа  разнообразных источников географической информации;</w:t>
      </w:r>
    </w:p>
    <w:p w:rsidR="005875EF" w:rsidRPr="00584C02" w:rsidRDefault="005875EF" w:rsidP="005875EF">
      <w:pPr>
        <w:pStyle w:val="a8"/>
        <w:numPr>
          <w:ilvl w:val="0"/>
          <w:numId w:val="26"/>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применять  приборы  и  инструменты  для  определения  количественных  и  качественных характеристик компонентов природы.</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-использование карт как моделей:</w:t>
      </w:r>
    </w:p>
    <w:p w:rsidR="005875EF" w:rsidRPr="00584C02" w:rsidRDefault="005875EF" w:rsidP="005875EF">
      <w:pPr>
        <w:pStyle w:val="a8"/>
        <w:numPr>
          <w:ilvl w:val="0"/>
          <w:numId w:val="27"/>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определять на карте местоположение географических объектов.</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-понимание смысла собственной действительности:</w:t>
      </w:r>
    </w:p>
    <w:p w:rsidR="005875EF" w:rsidRPr="00584C02" w:rsidRDefault="005875EF" w:rsidP="005875EF">
      <w:pPr>
        <w:pStyle w:val="a8"/>
        <w:numPr>
          <w:ilvl w:val="0"/>
          <w:numId w:val="27"/>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формулировать своё отношение к природным и антропогенным причинам изменения окружающей среды;</w:t>
      </w:r>
    </w:p>
    <w:p w:rsidR="005875EF" w:rsidRPr="00584C02" w:rsidRDefault="005875EF" w:rsidP="005875EF">
      <w:pPr>
        <w:pStyle w:val="a8"/>
        <w:numPr>
          <w:ilvl w:val="0"/>
          <w:numId w:val="27"/>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 xml:space="preserve">использовать  географические  знания  для  осуществления  мер  по  сохранению  природы  и  защите людей от стихийных природных и техногенных явлений; </w:t>
      </w:r>
    </w:p>
    <w:p w:rsidR="005875EF" w:rsidRPr="00584C02" w:rsidRDefault="005875EF" w:rsidP="005875EF">
      <w:pPr>
        <w:pStyle w:val="a8"/>
        <w:numPr>
          <w:ilvl w:val="0"/>
          <w:numId w:val="27"/>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приводить примеры использования и охраны природных ресурсов, адаптации человека к условиям окружающей среды.</w:t>
      </w:r>
    </w:p>
    <w:p w:rsidR="005875EF" w:rsidRPr="008B0F7C" w:rsidRDefault="005875EF" w:rsidP="005875EF">
      <w:pPr>
        <w:shd w:val="clear" w:color="auto" w:fill="FFFFFF"/>
        <w:ind w:left="426"/>
        <w:jc w:val="both"/>
        <w:rPr>
          <w:rFonts w:eastAsia="Times New Roman"/>
          <w:b/>
          <w:sz w:val="26"/>
          <w:szCs w:val="26"/>
        </w:rPr>
      </w:pPr>
      <w:r w:rsidRPr="008B0F7C">
        <w:rPr>
          <w:rFonts w:eastAsia="Times New Roman"/>
          <w:b/>
          <w:sz w:val="26"/>
          <w:szCs w:val="26"/>
        </w:rPr>
        <w:t>7 класс</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-осознание роли географии в познании окружающего мира:</w:t>
      </w:r>
    </w:p>
    <w:p w:rsidR="005875EF" w:rsidRPr="00584C02" w:rsidRDefault="005875EF" w:rsidP="005875EF">
      <w:pPr>
        <w:pStyle w:val="a8"/>
        <w:numPr>
          <w:ilvl w:val="0"/>
          <w:numId w:val="28"/>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объяснять результаты выдающихся географических открытий и путешествий.</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-освоение системы географических знаний о природе, населении, хозяйстве мира:</w:t>
      </w:r>
    </w:p>
    <w:p w:rsidR="005875EF" w:rsidRPr="00584C02" w:rsidRDefault="005875EF" w:rsidP="005875EF">
      <w:pPr>
        <w:pStyle w:val="a8"/>
        <w:numPr>
          <w:ilvl w:val="0"/>
          <w:numId w:val="28"/>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составлять  характеристику  процессов  и  явлений,  характерных  для  каждой  геосферы  и географической оболочки;</w:t>
      </w:r>
    </w:p>
    <w:p w:rsidR="005875EF" w:rsidRPr="00584C02" w:rsidRDefault="005875EF" w:rsidP="005875EF">
      <w:pPr>
        <w:pStyle w:val="a8"/>
        <w:numPr>
          <w:ilvl w:val="0"/>
          <w:numId w:val="28"/>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выявлять взаимосвязь компонентов геосферы и их изменения;</w:t>
      </w:r>
    </w:p>
    <w:p w:rsidR="005875EF" w:rsidRPr="00584C02" w:rsidRDefault="005875EF" w:rsidP="005875EF">
      <w:pPr>
        <w:pStyle w:val="a8"/>
        <w:numPr>
          <w:ilvl w:val="0"/>
          <w:numId w:val="28"/>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объяснять проявление в природе Земли географической зональности и высотной поясности;</w:t>
      </w:r>
    </w:p>
    <w:p w:rsidR="005875EF" w:rsidRPr="00584C02" w:rsidRDefault="005875EF" w:rsidP="005875EF">
      <w:pPr>
        <w:pStyle w:val="a8"/>
        <w:numPr>
          <w:ilvl w:val="0"/>
          <w:numId w:val="28"/>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определять географические особенности природы материков, океанов и отдельных стран;</w:t>
      </w:r>
    </w:p>
    <w:p w:rsidR="005875EF" w:rsidRPr="00584C02" w:rsidRDefault="005875EF" w:rsidP="005875EF">
      <w:pPr>
        <w:pStyle w:val="a8"/>
        <w:numPr>
          <w:ilvl w:val="0"/>
          <w:numId w:val="28"/>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устанавливать  связь  между  географическим  положением,  природными  условиями,  ресурсами  и хозяйством отдельных регионов и стран;</w:t>
      </w:r>
    </w:p>
    <w:p w:rsidR="005875EF" w:rsidRPr="00584C02" w:rsidRDefault="005875EF" w:rsidP="005875EF">
      <w:pPr>
        <w:pStyle w:val="a8"/>
        <w:numPr>
          <w:ilvl w:val="0"/>
          <w:numId w:val="28"/>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выделять  природные  и  антропогенные  причины  возникновения  геоэкологических  проблем  на глобальном, региональном и локальном уровнях.</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-использование географических умений:</w:t>
      </w:r>
    </w:p>
    <w:p w:rsidR="005875EF" w:rsidRPr="00584C02" w:rsidRDefault="005875EF" w:rsidP="005875EF">
      <w:pPr>
        <w:pStyle w:val="a8"/>
        <w:numPr>
          <w:ilvl w:val="0"/>
          <w:numId w:val="29"/>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анализировать и оценивать информацию географии народов Земли;</w:t>
      </w:r>
    </w:p>
    <w:p w:rsidR="005875EF" w:rsidRPr="00584C02" w:rsidRDefault="005875EF" w:rsidP="005875EF">
      <w:pPr>
        <w:pStyle w:val="a8"/>
        <w:numPr>
          <w:ilvl w:val="0"/>
          <w:numId w:val="29"/>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 xml:space="preserve">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 </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-использование карт как моделей:</w:t>
      </w:r>
    </w:p>
    <w:p w:rsidR="005875EF" w:rsidRPr="00584C02" w:rsidRDefault="005875EF" w:rsidP="005875EF">
      <w:pPr>
        <w:pStyle w:val="a8"/>
        <w:numPr>
          <w:ilvl w:val="0"/>
          <w:numId w:val="30"/>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различать карты по содержанию, масштабу, способам картографического изображения;</w:t>
      </w:r>
    </w:p>
    <w:p w:rsidR="005875EF" w:rsidRPr="00584C02" w:rsidRDefault="005875EF" w:rsidP="005875EF">
      <w:pPr>
        <w:pStyle w:val="a8"/>
        <w:numPr>
          <w:ilvl w:val="0"/>
          <w:numId w:val="30"/>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выделять,  описывать  и  объяснять  по  картам  признаки  географических  объектов  и  явлений  на материках, в океанах и различных странах.</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-понимание смысла собственной действительности:</w:t>
      </w:r>
    </w:p>
    <w:p w:rsidR="005875EF" w:rsidRPr="00584C02" w:rsidRDefault="005875EF" w:rsidP="005875EF">
      <w:pPr>
        <w:pStyle w:val="a8"/>
        <w:numPr>
          <w:ilvl w:val="0"/>
          <w:numId w:val="31"/>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использовать географические знания для осуществления мер по сохранению природы и защите людей от стихийных природных и техногенных явлений;</w:t>
      </w:r>
    </w:p>
    <w:p w:rsidR="005875EF" w:rsidRPr="00584C02" w:rsidRDefault="005875EF" w:rsidP="005875EF">
      <w:pPr>
        <w:pStyle w:val="a8"/>
        <w:numPr>
          <w:ilvl w:val="0"/>
          <w:numId w:val="31"/>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5875EF" w:rsidRDefault="005875EF" w:rsidP="005875EF">
      <w:pPr>
        <w:shd w:val="clear" w:color="auto" w:fill="FFFFFF"/>
        <w:jc w:val="both"/>
        <w:rPr>
          <w:rFonts w:eastAsia="Times New Roman"/>
          <w:b/>
          <w:sz w:val="26"/>
          <w:szCs w:val="26"/>
        </w:rPr>
      </w:pPr>
    </w:p>
    <w:p w:rsidR="005875EF" w:rsidRPr="008B0F7C" w:rsidRDefault="005875EF" w:rsidP="005875EF">
      <w:pPr>
        <w:shd w:val="clear" w:color="auto" w:fill="FFFFFF"/>
        <w:jc w:val="both"/>
        <w:rPr>
          <w:rFonts w:eastAsia="Times New Roman"/>
          <w:b/>
          <w:sz w:val="26"/>
          <w:szCs w:val="26"/>
        </w:rPr>
      </w:pPr>
      <w:r w:rsidRPr="008B0F7C">
        <w:rPr>
          <w:rFonts w:eastAsia="Times New Roman"/>
          <w:b/>
          <w:sz w:val="26"/>
          <w:szCs w:val="26"/>
        </w:rPr>
        <w:t>8 класс</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-осознание роли географии в познании окружающего мира:</w:t>
      </w:r>
    </w:p>
    <w:p w:rsidR="005875EF" w:rsidRPr="00584C02" w:rsidRDefault="005875EF" w:rsidP="005875EF">
      <w:pPr>
        <w:pStyle w:val="a8"/>
        <w:numPr>
          <w:ilvl w:val="0"/>
          <w:numId w:val="36"/>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объяснять основные географические закономерности взаимодействия общества и природы;</w:t>
      </w:r>
    </w:p>
    <w:p w:rsidR="005875EF" w:rsidRPr="00584C02" w:rsidRDefault="005875EF" w:rsidP="005875EF">
      <w:pPr>
        <w:pStyle w:val="a8"/>
        <w:numPr>
          <w:ilvl w:val="0"/>
          <w:numId w:val="36"/>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объяснять  роль  географической  науки  в  решении  проблем  гармоничного  социоприродного развития.</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-освоение системы географических знаний о природе, населении, хозяйстве мира:</w:t>
      </w:r>
    </w:p>
    <w:p w:rsidR="005875EF" w:rsidRPr="00584C02" w:rsidRDefault="005875EF" w:rsidP="005875EF">
      <w:pPr>
        <w:pStyle w:val="a8"/>
        <w:numPr>
          <w:ilvl w:val="0"/>
          <w:numId w:val="32"/>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выявлять  зависимость  размещения  населения  и  его  хозяйственной  деятельности  от  природных условий территории;</w:t>
      </w:r>
    </w:p>
    <w:p w:rsidR="005875EF" w:rsidRPr="00584C02" w:rsidRDefault="005875EF" w:rsidP="005875EF">
      <w:pPr>
        <w:pStyle w:val="a8"/>
        <w:numPr>
          <w:ilvl w:val="0"/>
          <w:numId w:val="32"/>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определять причины и следствия геоэкологических проблем;</w:t>
      </w:r>
    </w:p>
    <w:p w:rsidR="005875EF" w:rsidRPr="00584C02" w:rsidRDefault="005875EF" w:rsidP="005875EF">
      <w:pPr>
        <w:pStyle w:val="a8"/>
        <w:numPr>
          <w:ilvl w:val="0"/>
          <w:numId w:val="32"/>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приводить примеры закономерностей размещения населения, городов;</w:t>
      </w:r>
    </w:p>
    <w:p w:rsidR="005875EF" w:rsidRPr="00584C02" w:rsidRDefault="005875EF" w:rsidP="005875EF">
      <w:pPr>
        <w:pStyle w:val="a8"/>
        <w:numPr>
          <w:ilvl w:val="0"/>
          <w:numId w:val="32"/>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 xml:space="preserve">оценивать  особенности  географического  положения,  природно-ресурсного  потенциала, демографической ситуации, степени урбанизации. </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-использование географических умений:</w:t>
      </w:r>
    </w:p>
    <w:p w:rsidR="005875EF" w:rsidRPr="00584C02" w:rsidRDefault="005875EF" w:rsidP="005875EF">
      <w:pPr>
        <w:pStyle w:val="a8"/>
        <w:numPr>
          <w:ilvl w:val="0"/>
          <w:numId w:val="33"/>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анализировать и объяснять сущность географических процессов и явлений;</w:t>
      </w:r>
    </w:p>
    <w:p w:rsidR="005875EF" w:rsidRPr="00584C02" w:rsidRDefault="005875EF" w:rsidP="005875EF">
      <w:pPr>
        <w:pStyle w:val="a8"/>
        <w:numPr>
          <w:ilvl w:val="0"/>
          <w:numId w:val="33"/>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прогнозировать изменения: в природе, в численности и составе населения;</w:t>
      </w:r>
    </w:p>
    <w:p w:rsidR="005875EF" w:rsidRPr="00584C02" w:rsidRDefault="005875EF" w:rsidP="005875EF">
      <w:pPr>
        <w:pStyle w:val="a8"/>
        <w:numPr>
          <w:ilvl w:val="0"/>
          <w:numId w:val="33"/>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составлять рекомендации по решению географических проблем.</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-использование карт как моделей:</w:t>
      </w:r>
    </w:p>
    <w:p w:rsidR="005875EF" w:rsidRPr="00584C02" w:rsidRDefault="005875EF" w:rsidP="005875EF">
      <w:pPr>
        <w:pStyle w:val="a8"/>
        <w:numPr>
          <w:ilvl w:val="0"/>
          <w:numId w:val="34"/>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пользоваться  различными  источниками  географической  информации:  картографическими, статистическими и др.;</w:t>
      </w:r>
    </w:p>
    <w:p w:rsidR="005875EF" w:rsidRPr="00584C02" w:rsidRDefault="005875EF" w:rsidP="005875EF">
      <w:pPr>
        <w:pStyle w:val="a8"/>
        <w:numPr>
          <w:ilvl w:val="0"/>
          <w:numId w:val="34"/>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определять по картам местоположение географических объектов.</w:t>
      </w:r>
    </w:p>
    <w:p w:rsidR="005875EF" w:rsidRPr="00584C02" w:rsidRDefault="005875EF" w:rsidP="005875EF">
      <w:pPr>
        <w:shd w:val="clear" w:color="auto" w:fill="FFFFFF"/>
        <w:ind w:left="426"/>
        <w:jc w:val="both"/>
        <w:rPr>
          <w:rFonts w:eastAsia="Times New Roman"/>
          <w:sz w:val="26"/>
          <w:szCs w:val="26"/>
        </w:rPr>
      </w:pPr>
      <w:r w:rsidRPr="00584C02">
        <w:rPr>
          <w:rFonts w:eastAsia="Times New Roman"/>
          <w:sz w:val="26"/>
          <w:szCs w:val="26"/>
        </w:rPr>
        <w:t>-понимание смысла собственной действительности:</w:t>
      </w:r>
    </w:p>
    <w:p w:rsidR="005875EF" w:rsidRPr="00584C02" w:rsidRDefault="005875EF" w:rsidP="005875EF">
      <w:pPr>
        <w:pStyle w:val="a8"/>
        <w:numPr>
          <w:ilvl w:val="0"/>
          <w:numId w:val="3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формулировать своё отношение к культурному и природному наследию;</w:t>
      </w:r>
    </w:p>
    <w:p w:rsidR="005875EF" w:rsidRPr="00584C02" w:rsidRDefault="005875EF" w:rsidP="005875EF">
      <w:pPr>
        <w:pStyle w:val="a8"/>
        <w:numPr>
          <w:ilvl w:val="0"/>
          <w:numId w:val="3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 xml:space="preserve">выражать  своё  отношение  к  идее  устойчивого  развития  России,  рациональному </w:t>
      </w:r>
    </w:p>
    <w:p w:rsidR="005875EF" w:rsidRPr="00584C02" w:rsidRDefault="005875EF" w:rsidP="005875EF">
      <w:pPr>
        <w:pStyle w:val="a8"/>
        <w:numPr>
          <w:ilvl w:val="0"/>
          <w:numId w:val="35"/>
        </w:numPr>
        <w:shd w:val="clear" w:color="auto" w:fill="FFFFFF"/>
        <w:spacing w:after="0" w:line="240" w:lineRule="auto"/>
        <w:ind w:left="426"/>
        <w:jc w:val="both"/>
        <w:rPr>
          <w:rFonts w:ascii="Times New Roman" w:eastAsia="Times New Roman" w:hAnsi="Times New Roman" w:cs="Times New Roman"/>
          <w:sz w:val="26"/>
          <w:szCs w:val="26"/>
        </w:rPr>
      </w:pPr>
      <w:r w:rsidRPr="00584C02">
        <w:rPr>
          <w:rFonts w:ascii="Times New Roman" w:eastAsia="Times New Roman" w:hAnsi="Times New Roman" w:cs="Times New Roman"/>
          <w:sz w:val="26"/>
          <w:szCs w:val="26"/>
        </w:rPr>
        <w:t xml:space="preserve">природопользованию,  качеству  жизни  населения,  деятельности  экономических  структур, национальным проектам и государственной региональной политике. </w:t>
      </w:r>
    </w:p>
    <w:p w:rsidR="005875EF" w:rsidRPr="008B0F7C" w:rsidRDefault="005875EF" w:rsidP="005875EF">
      <w:pPr>
        <w:shd w:val="clear" w:color="auto" w:fill="FFFFFF"/>
        <w:jc w:val="both"/>
        <w:rPr>
          <w:rFonts w:eastAsia="Times New Roman"/>
          <w:b/>
          <w:sz w:val="26"/>
          <w:szCs w:val="26"/>
        </w:rPr>
      </w:pPr>
      <w:r w:rsidRPr="008B0F7C">
        <w:rPr>
          <w:rFonts w:eastAsia="Times New Roman"/>
          <w:b/>
          <w:sz w:val="26"/>
          <w:szCs w:val="26"/>
        </w:rPr>
        <w:t>9 класс</w:t>
      </w:r>
    </w:p>
    <w:p w:rsidR="005875EF" w:rsidRPr="008B0F7C" w:rsidRDefault="005875EF" w:rsidP="005875EF">
      <w:pPr>
        <w:shd w:val="clear" w:color="auto" w:fill="FFFFFF"/>
        <w:ind w:left="426"/>
        <w:jc w:val="both"/>
        <w:rPr>
          <w:rFonts w:eastAsia="Times New Roman"/>
          <w:sz w:val="26"/>
          <w:szCs w:val="26"/>
        </w:rPr>
      </w:pPr>
      <w:r w:rsidRPr="008B0F7C">
        <w:rPr>
          <w:rFonts w:eastAsia="Times New Roman"/>
          <w:sz w:val="26"/>
          <w:szCs w:val="26"/>
        </w:rPr>
        <w:t>-осознание роли географии в познании окружающего мира:</w:t>
      </w:r>
    </w:p>
    <w:p w:rsidR="005875EF" w:rsidRPr="008B0F7C" w:rsidRDefault="005875EF" w:rsidP="005875EF">
      <w:pPr>
        <w:pStyle w:val="a8"/>
        <w:numPr>
          <w:ilvl w:val="0"/>
          <w:numId w:val="37"/>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 xml:space="preserve">объяснять основные географические закономерности взаимодействия общества и природы; </w:t>
      </w:r>
    </w:p>
    <w:p w:rsidR="005875EF" w:rsidRPr="008B0F7C" w:rsidRDefault="005875EF" w:rsidP="005875EF">
      <w:pPr>
        <w:pStyle w:val="a8"/>
        <w:numPr>
          <w:ilvl w:val="0"/>
          <w:numId w:val="37"/>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объяснять сущность происходящих в России социально-экономических преобразований;</w:t>
      </w:r>
    </w:p>
    <w:p w:rsidR="005875EF" w:rsidRPr="008B0F7C" w:rsidRDefault="005875EF" w:rsidP="005875EF">
      <w:pPr>
        <w:pStyle w:val="a8"/>
        <w:numPr>
          <w:ilvl w:val="0"/>
          <w:numId w:val="37"/>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аргументировать необходимость перехода на модель устойчивого развития;</w:t>
      </w:r>
    </w:p>
    <w:p w:rsidR="005875EF" w:rsidRPr="008B0F7C" w:rsidRDefault="005875EF" w:rsidP="005875EF">
      <w:pPr>
        <w:pStyle w:val="a8"/>
        <w:numPr>
          <w:ilvl w:val="0"/>
          <w:numId w:val="37"/>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объяснять  типичные  черты  и  специфику  природно-хозяйственных  систем  и  географических районов.</w:t>
      </w:r>
    </w:p>
    <w:p w:rsidR="005875EF" w:rsidRPr="008B0F7C" w:rsidRDefault="005875EF" w:rsidP="005875EF">
      <w:pPr>
        <w:shd w:val="clear" w:color="auto" w:fill="FFFFFF"/>
        <w:ind w:left="426"/>
        <w:jc w:val="both"/>
        <w:rPr>
          <w:rFonts w:eastAsia="Times New Roman"/>
          <w:sz w:val="26"/>
          <w:szCs w:val="26"/>
        </w:rPr>
      </w:pPr>
      <w:r w:rsidRPr="008B0F7C">
        <w:rPr>
          <w:rFonts w:eastAsia="Times New Roman"/>
          <w:sz w:val="26"/>
          <w:szCs w:val="26"/>
        </w:rPr>
        <w:t>-освоение системы географических знаний о природе, населении, хозяйстве мира:</w:t>
      </w:r>
    </w:p>
    <w:p w:rsidR="005875EF" w:rsidRPr="008B0F7C" w:rsidRDefault="005875EF" w:rsidP="005875EF">
      <w:pPr>
        <w:pStyle w:val="a8"/>
        <w:numPr>
          <w:ilvl w:val="0"/>
          <w:numId w:val="38"/>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определять причины и следствия геоэкологических проблем;</w:t>
      </w:r>
    </w:p>
    <w:p w:rsidR="005875EF" w:rsidRPr="008B0F7C" w:rsidRDefault="005875EF" w:rsidP="005875EF">
      <w:pPr>
        <w:pStyle w:val="a8"/>
        <w:numPr>
          <w:ilvl w:val="0"/>
          <w:numId w:val="38"/>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приводить примеры закономерностей размещения отраслей, центров производства;</w:t>
      </w:r>
    </w:p>
    <w:p w:rsidR="005875EF" w:rsidRPr="008B0F7C" w:rsidRDefault="005875EF" w:rsidP="005875EF">
      <w:pPr>
        <w:pStyle w:val="a8"/>
        <w:numPr>
          <w:ilvl w:val="0"/>
          <w:numId w:val="38"/>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оценивать особенности развития экономики по отраслям и районам, роль России в мире.</w:t>
      </w:r>
    </w:p>
    <w:p w:rsidR="005875EF" w:rsidRPr="008B0F7C" w:rsidRDefault="005875EF" w:rsidP="005875EF">
      <w:pPr>
        <w:shd w:val="clear" w:color="auto" w:fill="FFFFFF"/>
        <w:ind w:left="426"/>
        <w:jc w:val="both"/>
        <w:rPr>
          <w:rFonts w:eastAsia="Times New Roman"/>
          <w:sz w:val="26"/>
          <w:szCs w:val="26"/>
        </w:rPr>
      </w:pPr>
      <w:r w:rsidRPr="008B0F7C">
        <w:rPr>
          <w:rFonts w:eastAsia="Times New Roman"/>
          <w:sz w:val="26"/>
          <w:szCs w:val="26"/>
        </w:rPr>
        <w:t>-использование географических умений:</w:t>
      </w:r>
    </w:p>
    <w:p w:rsidR="005875EF" w:rsidRPr="008B0F7C" w:rsidRDefault="005875EF" w:rsidP="005875EF">
      <w:pPr>
        <w:pStyle w:val="a8"/>
        <w:numPr>
          <w:ilvl w:val="0"/>
          <w:numId w:val="39"/>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прогнозировать особенности развития географических систем;</w:t>
      </w:r>
    </w:p>
    <w:p w:rsidR="005875EF" w:rsidRPr="008B0F7C" w:rsidRDefault="005875EF" w:rsidP="005875EF">
      <w:pPr>
        <w:pStyle w:val="a8"/>
        <w:numPr>
          <w:ilvl w:val="0"/>
          <w:numId w:val="39"/>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прогнозировать изменения в географии деятельности;</w:t>
      </w:r>
    </w:p>
    <w:p w:rsidR="005875EF" w:rsidRPr="008B0F7C" w:rsidRDefault="005875EF" w:rsidP="005875EF">
      <w:pPr>
        <w:pStyle w:val="a8"/>
        <w:numPr>
          <w:ilvl w:val="0"/>
          <w:numId w:val="39"/>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составлять  рекомендации  по  решению  географических  проблем,  характеристики  отдельных компонентов географических систем.</w:t>
      </w:r>
    </w:p>
    <w:p w:rsidR="005875EF" w:rsidRPr="008B0F7C" w:rsidRDefault="005875EF" w:rsidP="005875EF">
      <w:pPr>
        <w:shd w:val="clear" w:color="auto" w:fill="FFFFFF"/>
        <w:ind w:left="426"/>
        <w:jc w:val="both"/>
        <w:rPr>
          <w:rFonts w:eastAsia="Times New Roman"/>
          <w:sz w:val="26"/>
          <w:szCs w:val="26"/>
        </w:rPr>
      </w:pPr>
      <w:r w:rsidRPr="008B0F7C">
        <w:rPr>
          <w:rFonts w:eastAsia="Times New Roman"/>
          <w:sz w:val="26"/>
          <w:szCs w:val="26"/>
        </w:rPr>
        <w:t>использование карт как моделей:</w:t>
      </w:r>
    </w:p>
    <w:p w:rsidR="005875EF" w:rsidRPr="008B0F7C" w:rsidRDefault="005875EF" w:rsidP="005875EF">
      <w:pPr>
        <w:pStyle w:val="a8"/>
        <w:numPr>
          <w:ilvl w:val="0"/>
          <w:numId w:val="40"/>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пользоваться  различными  источниками  географической  информации:  картографическими, статистическими и др.;</w:t>
      </w:r>
    </w:p>
    <w:p w:rsidR="005875EF" w:rsidRPr="008B0F7C" w:rsidRDefault="005875EF" w:rsidP="005875EF">
      <w:pPr>
        <w:pStyle w:val="a8"/>
        <w:numPr>
          <w:ilvl w:val="0"/>
          <w:numId w:val="40"/>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определять по картам местоположение географических объектов.</w:t>
      </w:r>
    </w:p>
    <w:p w:rsidR="005875EF" w:rsidRPr="008B0F7C" w:rsidRDefault="005875EF" w:rsidP="005875EF">
      <w:pPr>
        <w:shd w:val="clear" w:color="auto" w:fill="FFFFFF"/>
        <w:ind w:left="426"/>
        <w:jc w:val="both"/>
        <w:rPr>
          <w:rFonts w:eastAsia="Times New Roman"/>
          <w:sz w:val="26"/>
          <w:szCs w:val="26"/>
        </w:rPr>
      </w:pPr>
      <w:r w:rsidRPr="008B0F7C">
        <w:rPr>
          <w:rFonts w:eastAsia="Times New Roman"/>
          <w:sz w:val="26"/>
          <w:szCs w:val="26"/>
        </w:rPr>
        <w:t>-понимание смысла собственной действительности:</w:t>
      </w:r>
    </w:p>
    <w:p w:rsidR="005875EF" w:rsidRPr="008B0F7C" w:rsidRDefault="005875EF" w:rsidP="005875EF">
      <w:pPr>
        <w:pStyle w:val="a8"/>
        <w:numPr>
          <w:ilvl w:val="0"/>
          <w:numId w:val="41"/>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формулировать своё отношение к культурному и природному наследию;</w:t>
      </w:r>
    </w:p>
    <w:p w:rsidR="005875EF" w:rsidRPr="008B0F7C" w:rsidRDefault="005875EF" w:rsidP="005875EF">
      <w:pPr>
        <w:pStyle w:val="a8"/>
        <w:numPr>
          <w:ilvl w:val="0"/>
          <w:numId w:val="41"/>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 xml:space="preserve">выражать  своё  отношение  к  идее  устойчивого  развития  России,  рациональному </w:t>
      </w:r>
    </w:p>
    <w:p w:rsidR="005875EF" w:rsidRPr="008B0F7C" w:rsidRDefault="005875EF" w:rsidP="005875EF">
      <w:pPr>
        <w:pStyle w:val="a8"/>
        <w:numPr>
          <w:ilvl w:val="0"/>
          <w:numId w:val="41"/>
        </w:numPr>
        <w:shd w:val="clear" w:color="auto" w:fill="FFFFFF"/>
        <w:spacing w:after="0" w:line="240" w:lineRule="auto"/>
        <w:ind w:left="426"/>
        <w:jc w:val="both"/>
        <w:rPr>
          <w:rFonts w:ascii="Times New Roman" w:eastAsia="Times New Roman" w:hAnsi="Times New Roman" w:cs="Times New Roman"/>
          <w:sz w:val="26"/>
          <w:szCs w:val="26"/>
        </w:rPr>
      </w:pPr>
      <w:r w:rsidRPr="008B0F7C">
        <w:rPr>
          <w:rFonts w:ascii="Times New Roman" w:eastAsia="Times New Roman" w:hAnsi="Times New Roman" w:cs="Times New Roman"/>
          <w:sz w:val="26"/>
          <w:szCs w:val="26"/>
        </w:rPr>
        <w:t xml:space="preserve">природопользованию,  качеству  жизни  населения,  деятельности  экономических  структур, национальным проектам и государственной региональной политике. </w:t>
      </w:r>
    </w:p>
    <w:p w:rsidR="005875EF" w:rsidRDefault="005875EF" w:rsidP="005875EF">
      <w:pPr>
        <w:pStyle w:val="a8"/>
        <w:shd w:val="clear" w:color="auto" w:fill="FFFFFF"/>
        <w:jc w:val="both"/>
        <w:rPr>
          <w:rFonts w:eastAsia="Times New Roman"/>
          <w:sz w:val="26"/>
          <w:szCs w:val="26"/>
        </w:rPr>
      </w:pPr>
    </w:p>
    <w:p w:rsidR="005875EF" w:rsidRDefault="005875EF" w:rsidP="005875EF">
      <w:pPr>
        <w:widowControl w:val="0"/>
        <w:autoSpaceDE w:val="0"/>
        <w:autoSpaceDN w:val="0"/>
        <w:adjustRightInd w:val="0"/>
        <w:rPr>
          <w:rFonts w:ascii="Arial" w:hAnsi="Arial" w:cs="Arial"/>
          <w:b/>
          <w:bCs/>
        </w:rPr>
      </w:pPr>
    </w:p>
    <w:p w:rsidR="005875EF" w:rsidRPr="00206EA7" w:rsidRDefault="005875EF" w:rsidP="005875EF">
      <w:pPr>
        <w:pStyle w:val="dash041e005f0431005f044b005f0447005f043d005f044b005f0439"/>
        <w:jc w:val="both"/>
        <w:rPr>
          <w:b/>
          <w:bCs/>
          <w:sz w:val="26"/>
          <w:szCs w:val="26"/>
        </w:rPr>
      </w:pPr>
      <w:r w:rsidRPr="00206EA7">
        <w:rPr>
          <w:rStyle w:val="dash041e005f0431005f044b005f0447005f043d005f044b005f0439005f005fchar1char1"/>
          <w:b/>
          <w:bCs/>
          <w:sz w:val="26"/>
          <w:szCs w:val="26"/>
        </w:rPr>
        <w:t xml:space="preserve">Система оценки достижения планируемых результатов </w:t>
      </w:r>
      <w:r w:rsidRPr="00206EA7">
        <w:rPr>
          <w:rStyle w:val="dash041e005f0431005f044b005f0447005f043d005f044b005f0439005f005fchar1char1"/>
          <w:sz w:val="26"/>
          <w:szCs w:val="26"/>
        </w:rPr>
        <w:t>освоения основной образовательной программы основного общего образования должна:</w:t>
      </w:r>
    </w:p>
    <w:p w:rsidR="005875EF" w:rsidRPr="00206EA7" w:rsidRDefault="005875EF" w:rsidP="005875EF">
      <w:pPr>
        <w:pStyle w:val="dash041e005f0431005f044b005f0447005f043d005f044b005f0439"/>
        <w:numPr>
          <w:ilvl w:val="0"/>
          <w:numId w:val="61"/>
        </w:numPr>
        <w:jc w:val="both"/>
        <w:rPr>
          <w:sz w:val="26"/>
          <w:szCs w:val="26"/>
        </w:rPr>
      </w:pPr>
      <w:r w:rsidRPr="00206EA7">
        <w:rPr>
          <w:rStyle w:val="dash041e005f0431005f044b005f0447005f043d005f044b005f0439005f005fchar1char1"/>
          <w:sz w:val="26"/>
          <w:szCs w:val="26"/>
        </w:rPr>
        <w:t>определять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875EF" w:rsidRPr="00206EA7" w:rsidRDefault="005875EF" w:rsidP="005875EF">
      <w:pPr>
        <w:pStyle w:val="dash0410005f0431005f0437005f0430005f0446005f0020005f0441005f043f005f0438005f0441005f043a005f0430"/>
        <w:numPr>
          <w:ilvl w:val="0"/>
          <w:numId w:val="61"/>
        </w:numPr>
        <w:rPr>
          <w:sz w:val="26"/>
          <w:szCs w:val="26"/>
        </w:rPr>
      </w:pPr>
      <w:r w:rsidRPr="00206EA7">
        <w:rPr>
          <w:rStyle w:val="dash0410005f0431005f0437005f0430005f0446005f0020005f0441005f043f005f0438005f0441005f043a005f0430005f005fchar1char1"/>
          <w:sz w:val="26"/>
          <w:szCs w:val="26"/>
        </w:rPr>
        <w:t>ориентировать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5875EF" w:rsidRPr="00206EA7" w:rsidRDefault="005875EF" w:rsidP="005875EF">
      <w:pPr>
        <w:pStyle w:val="dash041e005f0431005f044b005f0447005f043d005f044b005f0439"/>
        <w:numPr>
          <w:ilvl w:val="0"/>
          <w:numId w:val="61"/>
        </w:numPr>
        <w:jc w:val="both"/>
        <w:rPr>
          <w:sz w:val="26"/>
          <w:szCs w:val="26"/>
        </w:rPr>
      </w:pPr>
      <w:r w:rsidRPr="00206EA7">
        <w:rPr>
          <w:rStyle w:val="dash041e005f0431005f044b005f0447005f043d005f044b005f0439005f005fchar1char1"/>
          <w:sz w:val="26"/>
          <w:szCs w:val="26"/>
        </w:rPr>
        <w:t>обеспечивать комплексный подход к оценке результатов</w:t>
      </w:r>
      <w:r w:rsidRPr="00206EA7">
        <w:rPr>
          <w:rStyle w:val="dash041e005f0431005f044b005f0447005f043d005f044b005f0439005f005fchar1char1"/>
          <w:b/>
          <w:bCs/>
          <w:sz w:val="26"/>
          <w:szCs w:val="26"/>
        </w:rPr>
        <w:t xml:space="preserve"> </w:t>
      </w:r>
      <w:r w:rsidRPr="00206EA7">
        <w:rPr>
          <w:rStyle w:val="dash041e005f0431005f044b005f0447005f043d005f044b005f0439005f005fchar1char1"/>
          <w:sz w:val="26"/>
          <w:szCs w:val="26"/>
        </w:rPr>
        <w:t>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5875EF" w:rsidRPr="00206EA7" w:rsidRDefault="005875EF" w:rsidP="005875EF">
      <w:pPr>
        <w:pStyle w:val="dash041e005f0441005f043d005f043e005f0432005f043d005f043e005f0439005f0020005f0442005f0435005f043a005f0441005f0442005f0020005f0441005f0020005f043e005f0442005f0441005f0442005f0443005f043f005f043e005f043"/>
        <w:numPr>
          <w:ilvl w:val="0"/>
          <w:numId w:val="61"/>
        </w:numPr>
        <w:spacing w:after="0"/>
        <w:jc w:val="both"/>
        <w:rPr>
          <w:sz w:val="26"/>
          <w:szCs w:val="26"/>
        </w:rPr>
      </w:pPr>
      <w:r w:rsidRPr="00206EA7">
        <w:rPr>
          <w:rStyle w:val="dash041e005f0441005f043d005f043e005f0432005f043d005f043e005f0439005f0020005f0442005f0435005f043a005f0441005f0442005f0020005f0441005f0020005f043e005f0442005f0441005f0442005f0443005f043f005f043e005f043char1"/>
          <w:sz w:val="26"/>
          <w:szCs w:val="26"/>
        </w:rPr>
        <w:t>обеспечивать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5875EF" w:rsidRPr="00206EA7" w:rsidRDefault="005875EF" w:rsidP="005875EF">
      <w:pPr>
        <w:pStyle w:val="dash041e005f0441005f043d005f043e005f0432005f043d005f043e005f0439005f0020005f0442005f0435005f043a005f0441005f0442005f0020005f0441005f0020005f043e005f0442005f0441005f0442005f0443005f043f005f043e005f043"/>
        <w:numPr>
          <w:ilvl w:val="0"/>
          <w:numId w:val="61"/>
        </w:numPr>
        <w:spacing w:after="0"/>
        <w:jc w:val="both"/>
        <w:rPr>
          <w:sz w:val="26"/>
          <w:szCs w:val="26"/>
        </w:rPr>
      </w:pPr>
      <w:r w:rsidRPr="00206EA7">
        <w:rPr>
          <w:rStyle w:val="dash041e005f0441005f043d005f043e005f0432005f043d005f043e005f0439005f0020005f0442005f0435005f043a005f0441005f0442005f0020005f0441005f0020005f043e005f0442005f0441005f0442005f0443005f043f005f043e005f043char1"/>
          <w:sz w:val="26"/>
          <w:szCs w:val="26"/>
        </w:rPr>
        <w:t>предусматривать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5875EF" w:rsidRPr="00206EA7" w:rsidRDefault="005875EF" w:rsidP="005875EF">
      <w:pPr>
        <w:pStyle w:val="dash041e005f0441005f043d005f043e005f0432005f043d005f043e005f0439005f0020005f0442005f0435005f043a005f0441005f0442005f0020005f0441005f0020005f043e005f0442005f0441005f0442005f0443005f043f005f043e005f043"/>
        <w:numPr>
          <w:ilvl w:val="0"/>
          <w:numId w:val="61"/>
        </w:numPr>
        <w:spacing w:after="0"/>
        <w:jc w:val="both"/>
        <w:rPr>
          <w:sz w:val="26"/>
          <w:szCs w:val="26"/>
        </w:rPr>
      </w:pPr>
      <w:r w:rsidRPr="00206EA7">
        <w:rPr>
          <w:rStyle w:val="dash041e005f0441005f043d005f043e005f0432005f043d005f043e005f0439005f0020005f0442005f0435005f043a005f0441005f0442005f0020005f0441005f0020005f043e005f0442005f0441005f0442005f0443005f043f005f043e005f043char1"/>
          <w:sz w:val="26"/>
          <w:szCs w:val="26"/>
        </w:rPr>
        <w:t xml:space="preserve">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5875EF" w:rsidRPr="00206EA7" w:rsidRDefault="005875EF" w:rsidP="005875EF">
      <w:pPr>
        <w:pStyle w:val="dash041e005f0441005f043d005f043e005f0432005f043d005f043e005f0439005f0020005f0442005f0435005f043a005f0441005f0442005f0020005f0441005f0020005f043e005f0442005f0441005f0442005f0443005f043f005f043e005f043"/>
        <w:spacing w:after="0"/>
        <w:ind w:left="0" w:firstLine="720"/>
        <w:jc w:val="both"/>
        <w:rPr>
          <w:sz w:val="26"/>
          <w:szCs w:val="26"/>
        </w:rPr>
      </w:pPr>
      <w:r w:rsidRPr="00206EA7">
        <w:rPr>
          <w:rStyle w:val="dash041e005f0441005f043d005f043e005f0432005f043d005f043e005f0439005f0020005f0442005f0435005f043a005f0441005f0442005f0020005f0441005f0020005f043e005f0442005f0441005f0442005f0443005f043f005f043e005f043char1"/>
          <w:sz w:val="26"/>
          <w:szCs w:val="26"/>
        </w:rPr>
        <w:t>Система оценки достижения планируемых результатов освоения основной образовательной программы основного общего образования должна включать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w:t>
      </w:r>
      <w:r>
        <w:rPr>
          <w:rStyle w:val="dash041e005f0441005f043d005f043e005f0432005f043d005f043e005f0439005f0020005f0442005f0435005f043a005f0441005f0442005f0020005f0441005f0020005f043e005f0442005f0441005f0442005f0443005f043f005f043e005f043char1"/>
          <w:sz w:val="26"/>
          <w:szCs w:val="26"/>
        </w:rPr>
        <w:t>твенную (итоговую) аттестацию уча</w:t>
      </w:r>
      <w:r w:rsidRPr="00206EA7">
        <w:rPr>
          <w:rStyle w:val="dash041e005f0441005f043d005f043e005f0432005f043d005f043e005f0439005f0020005f0442005f0435005f043a005f0441005f0442005f0020005f0441005f0020005f043e005f0442005f0441005f0442005f0443005f043f005f043e005f043char1"/>
          <w:sz w:val="26"/>
          <w:szCs w:val="26"/>
        </w:rPr>
        <w:t xml:space="preserve">щихся, и </w:t>
      </w:r>
      <w:r>
        <w:rPr>
          <w:rStyle w:val="dash041e005f0441005f043d005f043e005f0432005f043d005f043e005f0439005f0020005f0442005f0435005f043a005f0441005f0442005f0020005f0441005f0020005f043e005f0442005f0441005f0442005f0443005f043f005f043e005f043char1"/>
          <w:sz w:val="26"/>
          <w:szCs w:val="26"/>
        </w:rPr>
        <w:t>оценки проектной деятельности уча</w:t>
      </w:r>
      <w:r w:rsidRPr="00206EA7">
        <w:rPr>
          <w:rStyle w:val="dash041e005f0441005f043d005f043e005f0432005f043d005f043e005f0439005f0020005f0442005f0435005f043a005f0441005f0442005f0020005f0441005f0020005f043e005f0442005f0441005f0442005f0443005f043f005f043e005f043char1"/>
          <w:sz w:val="26"/>
          <w:szCs w:val="26"/>
        </w:rPr>
        <w:t xml:space="preserve">щихся. </w:t>
      </w:r>
    </w:p>
    <w:p w:rsidR="005875EF" w:rsidRDefault="005875EF" w:rsidP="005875EF">
      <w:pPr>
        <w:jc w:val="both"/>
        <w:rPr>
          <w:sz w:val="26"/>
          <w:szCs w:val="26"/>
        </w:rPr>
      </w:pPr>
    </w:p>
    <w:p w:rsidR="005875EF" w:rsidRDefault="005875EF" w:rsidP="005875EF">
      <w:pPr>
        <w:spacing w:before="320" w:after="160"/>
        <w:contextualSpacing/>
        <w:jc w:val="center"/>
        <w:rPr>
          <w:rFonts w:eastAsia="PragmaticaCondC"/>
          <w:b/>
          <w:bCs/>
          <w:sz w:val="26"/>
          <w:szCs w:val="26"/>
        </w:rPr>
      </w:pPr>
    </w:p>
    <w:p w:rsidR="005875EF" w:rsidRDefault="005875EF" w:rsidP="005875EF">
      <w:pPr>
        <w:spacing w:before="320" w:after="160"/>
        <w:contextualSpacing/>
        <w:jc w:val="center"/>
        <w:rPr>
          <w:rFonts w:eastAsia="PragmaticaCondC"/>
          <w:b/>
          <w:bCs/>
          <w:sz w:val="26"/>
          <w:szCs w:val="26"/>
        </w:rPr>
      </w:pPr>
    </w:p>
    <w:p w:rsidR="005875EF" w:rsidRDefault="005875EF" w:rsidP="005875EF">
      <w:pPr>
        <w:spacing w:before="320" w:after="160"/>
        <w:contextualSpacing/>
        <w:jc w:val="center"/>
        <w:rPr>
          <w:rFonts w:eastAsia="PragmaticaCondC"/>
          <w:b/>
          <w:bCs/>
          <w:sz w:val="26"/>
          <w:szCs w:val="26"/>
        </w:rPr>
      </w:pPr>
    </w:p>
    <w:p w:rsidR="005875EF" w:rsidRDefault="005875EF" w:rsidP="005875EF">
      <w:pPr>
        <w:spacing w:before="320" w:after="160"/>
        <w:contextualSpacing/>
        <w:jc w:val="center"/>
        <w:rPr>
          <w:rFonts w:eastAsia="PragmaticaCondC"/>
          <w:b/>
          <w:bCs/>
          <w:sz w:val="26"/>
          <w:szCs w:val="26"/>
        </w:rPr>
      </w:pPr>
    </w:p>
    <w:p w:rsidR="005875EF" w:rsidRDefault="005875EF" w:rsidP="005875EF">
      <w:pPr>
        <w:spacing w:before="320" w:after="160"/>
        <w:contextualSpacing/>
        <w:jc w:val="center"/>
        <w:rPr>
          <w:rFonts w:eastAsia="PragmaticaCondC"/>
          <w:b/>
          <w:bCs/>
          <w:sz w:val="26"/>
          <w:szCs w:val="26"/>
        </w:rPr>
      </w:pPr>
    </w:p>
    <w:p w:rsidR="005875EF" w:rsidRDefault="005875EF" w:rsidP="005875EF">
      <w:pPr>
        <w:spacing w:before="320" w:after="160"/>
        <w:contextualSpacing/>
        <w:jc w:val="center"/>
        <w:rPr>
          <w:rFonts w:eastAsia="PragmaticaCondC"/>
          <w:b/>
          <w:bCs/>
          <w:sz w:val="26"/>
          <w:szCs w:val="26"/>
        </w:rPr>
      </w:pPr>
    </w:p>
    <w:p w:rsidR="005875EF" w:rsidRPr="00E8210D" w:rsidRDefault="005875EF" w:rsidP="005875EF">
      <w:pPr>
        <w:spacing w:before="320" w:after="160"/>
        <w:contextualSpacing/>
        <w:jc w:val="center"/>
        <w:rPr>
          <w:rFonts w:eastAsia="PragmaticaCondC"/>
          <w:b/>
          <w:bCs/>
          <w:sz w:val="26"/>
          <w:szCs w:val="26"/>
        </w:rPr>
      </w:pPr>
      <w:r w:rsidRPr="00E8210D">
        <w:rPr>
          <w:rFonts w:eastAsia="PragmaticaCondC"/>
          <w:b/>
          <w:bCs/>
          <w:sz w:val="26"/>
          <w:szCs w:val="26"/>
        </w:rPr>
        <w:t>Содержание программы</w:t>
      </w:r>
    </w:p>
    <w:p w:rsidR="005875EF" w:rsidRPr="00E8210D" w:rsidRDefault="005875EF" w:rsidP="005875EF">
      <w:pPr>
        <w:pStyle w:val="1"/>
        <w:keepNext/>
        <w:suppressAutoHyphens/>
        <w:spacing w:before="0"/>
        <w:jc w:val="center"/>
        <w:rPr>
          <w:rFonts w:ascii="Times New Roman" w:hAnsi="Times New Roman"/>
          <w:sz w:val="26"/>
          <w:szCs w:val="26"/>
        </w:rPr>
      </w:pPr>
      <w:r w:rsidRPr="00E8210D">
        <w:rPr>
          <w:rFonts w:ascii="Times New Roman" w:hAnsi="Times New Roman"/>
          <w:sz w:val="26"/>
          <w:szCs w:val="26"/>
        </w:rPr>
        <w:t>География. Введение  (5 класс, 35 часов)</w:t>
      </w:r>
    </w:p>
    <w:p w:rsidR="005875EF" w:rsidRPr="00E8210D" w:rsidRDefault="005875EF" w:rsidP="005875EF">
      <w:pPr>
        <w:spacing w:before="320" w:after="160"/>
        <w:contextualSpacing/>
        <w:jc w:val="center"/>
        <w:rPr>
          <w:rFonts w:eastAsia="PragmaticaCondC"/>
          <w:b/>
          <w:bCs/>
          <w:sz w:val="26"/>
          <w:szCs w:val="26"/>
        </w:rPr>
      </w:pPr>
      <w:r w:rsidRPr="00E8210D">
        <w:rPr>
          <w:b/>
          <w:bCs/>
          <w:sz w:val="26"/>
          <w:szCs w:val="26"/>
        </w:rPr>
        <w:t>Тема 1. Наука география (2 часа)</w:t>
      </w:r>
    </w:p>
    <w:p w:rsidR="005875EF" w:rsidRPr="00E8210D" w:rsidRDefault="005875EF" w:rsidP="005875EF">
      <w:pPr>
        <w:jc w:val="both"/>
        <w:rPr>
          <w:b/>
          <w:bCs/>
          <w:sz w:val="26"/>
          <w:szCs w:val="26"/>
          <w:u w:val="single"/>
        </w:rPr>
      </w:pPr>
      <w:r w:rsidRPr="00E8210D">
        <w:rPr>
          <w:b/>
          <w:bCs/>
          <w:sz w:val="26"/>
          <w:szCs w:val="26"/>
          <w:u w:val="single"/>
        </w:rPr>
        <w:t>Содержание темы:</w:t>
      </w:r>
    </w:p>
    <w:p w:rsidR="005875EF" w:rsidRPr="00E8210D" w:rsidRDefault="005875EF" w:rsidP="005875EF">
      <w:pPr>
        <w:jc w:val="both"/>
        <w:rPr>
          <w:sz w:val="26"/>
          <w:szCs w:val="26"/>
        </w:rPr>
      </w:pPr>
      <w:r w:rsidRPr="00E8210D">
        <w:rPr>
          <w:sz w:val="26"/>
          <w:szCs w:val="26"/>
        </w:rPr>
        <w:t xml:space="preserve">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 </w:t>
      </w:r>
    </w:p>
    <w:p w:rsidR="005875EF" w:rsidRPr="00E8210D" w:rsidRDefault="005875EF" w:rsidP="005875EF">
      <w:pPr>
        <w:jc w:val="both"/>
        <w:rPr>
          <w:sz w:val="26"/>
          <w:szCs w:val="26"/>
        </w:rPr>
      </w:pPr>
      <w:r w:rsidRPr="00E8210D">
        <w:rPr>
          <w:b/>
          <w:bCs/>
          <w:sz w:val="26"/>
          <w:szCs w:val="26"/>
          <w:u w:val="single"/>
        </w:rPr>
        <w:t>Учебные понятия:</w:t>
      </w:r>
      <w:r w:rsidRPr="00E8210D">
        <w:rPr>
          <w:sz w:val="26"/>
          <w:szCs w:val="26"/>
        </w:rPr>
        <w:t xml:space="preserve">  </w:t>
      </w:r>
    </w:p>
    <w:p w:rsidR="005875EF" w:rsidRPr="00E8210D" w:rsidRDefault="005875EF" w:rsidP="005875EF">
      <w:pPr>
        <w:jc w:val="both"/>
        <w:rPr>
          <w:sz w:val="26"/>
          <w:szCs w:val="26"/>
        </w:rPr>
      </w:pPr>
      <w:r w:rsidRPr="00E8210D">
        <w:rPr>
          <w:sz w:val="26"/>
          <w:szCs w:val="26"/>
        </w:rPr>
        <w:t>география, наука, метод, описательный метод, картографический метод, космический метод, источник географических знаний, картография.</w:t>
      </w:r>
    </w:p>
    <w:p w:rsidR="005875EF" w:rsidRPr="00E8210D" w:rsidRDefault="005875EF" w:rsidP="005875EF">
      <w:pPr>
        <w:jc w:val="both"/>
        <w:rPr>
          <w:b/>
          <w:bCs/>
          <w:sz w:val="26"/>
          <w:szCs w:val="26"/>
          <w:u w:val="single"/>
        </w:rPr>
      </w:pPr>
      <w:r w:rsidRPr="00E8210D">
        <w:rPr>
          <w:b/>
          <w:bCs/>
          <w:sz w:val="26"/>
          <w:szCs w:val="26"/>
          <w:u w:val="single"/>
        </w:rPr>
        <w:t xml:space="preserve">Персоналии: </w:t>
      </w:r>
    </w:p>
    <w:p w:rsidR="005875EF" w:rsidRPr="00E8210D" w:rsidRDefault="005875EF" w:rsidP="005875EF">
      <w:pPr>
        <w:jc w:val="both"/>
        <w:rPr>
          <w:sz w:val="26"/>
          <w:szCs w:val="26"/>
        </w:rPr>
      </w:pPr>
      <w:r w:rsidRPr="00E8210D">
        <w:rPr>
          <w:sz w:val="26"/>
          <w:szCs w:val="26"/>
        </w:rPr>
        <w:t>Эратосфен, Генри Стенли</w:t>
      </w:r>
    </w:p>
    <w:p w:rsidR="005875EF" w:rsidRPr="00E8210D" w:rsidRDefault="005875EF" w:rsidP="005875EF">
      <w:pPr>
        <w:jc w:val="both"/>
        <w:rPr>
          <w:b/>
          <w:sz w:val="26"/>
          <w:szCs w:val="26"/>
          <w:u w:val="single"/>
        </w:rPr>
      </w:pPr>
      <w:r w:rsidRPr="00E8210D">
        <w:rPr>
          <w:b/>
          <w:sz w:val="26"/>
          <w:szCs w:val="26"/>
          <w:u w:val="single"/>
        </w:rPr>
        <w:t>Основные образовательные идеи:</w:t>
      </w:r>
    </w:p>
    <w:p w:rsidR="005875EF" w:rsidRPr="00E8210D" w:rsidRDefault="005875EF" w:rsidP="005875EF">
      <w:pPr>
        <w:widowControl w:val="0"/>
        <w:numPr>
          <w:ilvl w:val="0"/>
          <w:numId w:val="62"/>
        </w:numPr>
        <w:suppressAutoHyphens/>
        <w:snapToGrid w:val="0"/>
        <w:jc w:val="both"/>
        <w:rPr>
          <w:sz w:val="26"/>
          <w:szCs w:val="26"/>
        </w:rPr>
      </w:pPr>
      <w:r w:rsidRPr="00E8210D">
        <w:rPr>
          <w:sz w:val="26"/>
          <w:szCs w:val="26"/>
        </w:rPr>
        <w:t>География — древняя наука, которая остается актуальной и сейчас, поскольку она изучает законы взаимоотношения человека и природы.</w:t>
      </w:r>
    </w:p>
    <w:p w:rsidR="005875EF" w:rsidRPr="00E8210D" w:rsidRDefault="005875EF" w:rsidP="005875EF">
      <w:pPr>
        <w:widowControl w:val="0"/>
        <w:numPr>
          <w:ilvl w:val="0"/>
          <w:numId w:val="62"/>
        </w:numPr>
        <w:suppressAutoHyphens/>
        <w:snapToGrid w:val="0"/>
        <w:jc w:val="both"/>
        <w:rPr>
          <w:sz w:val="26"/>
          <w:szCs w:val="26"/>
        </w:rPr>
      </w:pPr>
      <w:r w:rsidRPr="00E8210D">
        <w:rPr>
          <w:sz w:val="26"/>
          <w:szCs w:val="26"/>
        </w:rPr>
        <w:t>География располагает большим количеством разнообразных научно-исследовательских методов.</w:t>
      </w:r>
    </w:p>
    <w:p w:rsidR="005875EF" w:rsidRPr="00E8210D" w:rsidRDefault="005875EF" w:rsidP="005875EF">
      <w:pPr>
        <w:jc w:val="both"/>
        <w:rPr>
          <w:b/>
          <w:sz w:val="26"/>
          <w:szCs w:val="26"/>
          <w:u w:val="single"/>
        </w:rPr>
      </w:pPr>
      <w:r w:rsidRPr="00E8210D">
        <w:rPr>
          <w:b/>
          <w:sz w:val="26"/>
          <w:szCs w:val="26"/>
          <w:u w:val="single"/>
        </w:rPr>
        <w:t xml:space="preserve">Метапредметные умения: </w:t>
      </w:r>
    </w:p>
    <w:p w:rsidR="005875EF" w:rsidRPr="00E8210D" w:rsidRDefault="005875EF" w:rsidP="005875EF">
      <w:pPr>
        <w:widowControl w:val="0"/>
        <w:numPr>
          <w:ilvl w:val="0"/>
          <w:numId w:val="63"/>
        </w:numPr>
        <w:suppressAutoHyphens/>
        <w:jc w:val="both"/>
        <w:rPr>
          <w:sz w:val="26"/>
          <w:szCs w:val="26"/>
        </w:rPr>
      </w:pPr>
      <w:r w:rsidRPr="00E8210D">
        <w:rPr>
          <w:sz w:val="26"/>
          <w:szCs w:val="26"/>
        </w:rPr>
        <w:t>ставить учебную задачу под руководством  учителя;</w:t>
      </w:r>
    </w:p>
    <w:p w:rsidR="005875EF" w:rsidRPr="00E8210D" w:rsidRDefault="005875EF" w:rsidP="005875EF">
      <w:pPr>
        <w:widowControl w:val="0"/>
        <w:numPr>
          <w:ilvl w:val="0"/>
          <w:numId w:val="63"/>
        </w:numPr>
        <w:suppressAutoHyphens/>
        <w:jc w:val="both"/>
        <w:rPr>
          <w:sz w:val="26"/>
          <w:szCs w:val="26"/>
        </w:rPr>
      </w:pPr>
      <w:r w:rsidRPr="00E8210D">
        <w:rPr>
          <w:sz w:val="26"/>
          <w:szCs w:val="26"/>
        </w:rPr>
        <w:t>планировать свою деятельность под руководством учителя;</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выделять и акцентировать ключевые мысли в тексте;</w:t>
      </w:r>
    </w:p>
    <w:p w:rsidR="005875EF" w:rsidRPr="00E8210D" w:rsidRDefault="005875EF" w:rsidP="005875EF">
      <w:pPr>
        <w:widowControl w:val="0"/>
        <w:numPr>
          <w:ilvl w:val="0"/>
          <w:numId w:val="63"/>
        </w:numPr>
        <w:suppressAutoHyphens/>
        <w:jc w:val="both"/>
        <w:rPr>
          <w:sz w:val="26"/>
          <w:szCs w:val="26"/>
        </w:rPr>
      </w:pPr>
      <w:r w:rsidRPr="00E8210D">
        <w:rPr>
          <w:sz w:val="26"/>
          <w:szCs w:val="26"/>
        </w:rPr>
        <w:t>выявлять причинно-следственные связи;</w:t>
      </w:r>
    </w:p>
    <w:p w:rsidR="005875EF" w:rsidRPr="00E8210D" w:rsidRDefault="005875EF" w:rsidP="005875EF">
      <w:pPr>
        <w:widowControl w:val="0"/>
        <w:numPr>
          <w:ilvl w:val="0"/>
          <w:numId w:val="63"/>
        </w:numPr>
        <w:suppressAutoHyphens/>
        <w:jc w:val="both"/>
        <w:rPr>
          <w:sz w:val="26"/>
          <w:szCs w:val="26"/>
        </w:rPr>
      </w:pPr>
      <w:r w:rsidRPr="00E8210D">
        <w:rPr>
          <w:sz w:val="26"/>
          <w:szCs w:val="26"/>
        </w:rPr>
        <w:t>выслушивать и объективно оценивать другого;</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вести диалог, вырабатывая общее решение;</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добиваться успехов и результатов в учебных ситуациях</w:t>
      </w:r>
    </w:p>
    <w:p w:rsidR="005875EF" w:rsidRPr="00E8210D" w:rsidRDefault="005875EF" w:rsidP="005875EF">
      <w:pPr>
        <w:tabs>
          <w:tab w:val="left" w:pos="709"/>
        </w:tabs>
        <w:suppressAutoHyphens/>
        <w:ind w:firstLine="454"/>
        <w:jc w:val="both"/>
        <w:rPr>
          <w:b/>
          <w:sz w:val="26"/>
          <w:szCs w:val="26"/>
        </w:rPr>
      </w:pPr>
      <w:r w:rsidRPr="00E8210D">
        <w:rPr>
          <w:b/>
          <w:sz w:val="26"/>
          <w:szCs w:val="26"/>
        </w:rPr>
        <w:t>Предметные умения</w:t>
      </w:r>
    </w:p>
    <w:p w:rsidR="005875EF" w:rsidRPr="00E8210D" w:rsidRDefault="005875EF" w:rsidP="005875EF">
      <w:pPr>
        <w:tabs>
          <w:tab w:val="left" w:pos="709"/>
        </w:tabs>
        <w:suppressAutoHyphens/>
        <w:ind w:firstLine="454"/>
        <w:jc w:val="both"/>
        <w:rPr>
          <w:i/>
          <w:sz w:val="26"/>
          <w:szCs w:val="26"/>
        </w:rPr>
      </w:pPr>
      <w:r w:rsidRPr="00E8210D">
        <w:rPr>
          <w:i/>
          <w:sz w:val="26"/>
          <w:szCs w:val="26"/>
        </w:rPr>
        <w:t>Умение объяснять:</w:t>
      </w:r>
    </w:p>
    <w:p w:rsidR="005875EF" w:rsidRPr="00E8210D" w:rsidRDefault="005875EF" w:rsidP="005875EF">
      <w:pPr>
        <w:pStyle w:val="a8"/>
        <w:widowControl w:val="0"/>
        <w:numPr>
          <w:ilvl w:val="0"/>
          <w:numId w:val="71"/>
        </w:numPr>
        <w:tabs>
          <w:tab w:val="left" w:pos="709"/>
        </w:tabs>
        <w:suppressAutoHyphens/>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специфику географии как науки;</w:t>
      </w:r>
    </w:p>
    <w:p w:rsidR="005875EF" w:rsidRPr="00E8210D" w:rsidRDefault="005875EF" w:rsidP="005875EF">
      <w:pPr>
        <w:pStyle w:val="a8"/>
        <w:widowControl w:val="0"/>
        <w:numPr>
          <w:ilvl w:val="0"/>
          <w:numId w:val="71"/>
        </w:numPr>
        <w:tabs>
          <w:tab w:val="left" w:pos="709"/>
        </w:tabs>
        <w:suppressAutoHyphens/>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специфики методов географических исследований.</w:t>
      </w:r>
    </w:p>
    <w:p w:rsidR="005875EF" w:rsidRPr="00E8210D" w:rsidRDefault="005875EF" w:rsidP="005875EF">
      <w:pPr>
        <w:tabs>
          <w:tab w:val="left" w:pos="709"/>
        </w:tabs>
        <w:suppressAutoHyphens/>
        <w:ind w:firstLine="454"/>
        <w:jc w:val="both"/>
        <w:rPr>
          <w:i/>
          <w:sz w:val="26"/>
          <w:szCs w:val="26"/>
        </w:rPr>
      </w:pPr>
      <w:r w:rsidRPr="00E8210D">
        <w:rPr>
          <w:i/>
          <w:sz w:val="26"/>
          <w:szCs w:val="26"/>
        </w:rPr>
        <w:t>Умение определять:</w:t>
      </w:r>
    </w:p>
    <w:p w:rsidR="005875EF" w:rsidRPr="00E8210D" w:rsidRDefault="005875EF" w:rsidP="005875EF">
      <w:pPr>
        <w:pStyle w:val="a8"/>
        <w:widowControl w:val="0"/>
        <w:numPr>
          <w:ilvl w:val="0"/>
          <w:numId w:val="72"/>
        </w:numPr>
        <w:tabs>
          <w:tab w:val="left" w:pos="709"/>
        </w:tabs>
        <w:suppressAutoHyphens/>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отличительные особенности географических методов исследования;</w:t>
      </w:r>
    </w:p>
    <w:p w:rsidR="005875EF" w:rsidRPr="00E8210D" w:rsidRDefault="005875EF" w:rsidP="005875EF">
      <w:pPr>
        <w:pStyle w:val="a8"/>
        <w:widowControl w:val="0"/>
        <w:numPr>
          <w:ilvl w:val="0"/>
          <w:numId w:val="72"/>
        </w:numPr>
        <w:tabs>
          <w:tab w:val="left" w:pos="709"/>
        </w:tabs>
        <w:suppressAutoHyphens/>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рациональность использования источников географических знаний в конкретной учебной ситуации.</w:t>
      </w:r>
    </w:p>
    <w:p w:rsidR="005875EF" w:rsidRPr="00E8210D" w:rsidRDefault="005875EF" w:rsidP="005875EF">
      <w:pPr>
        <w:jc w:val="both"/>
        <w:rPr>
          <w:b/>
          <w:sz w:val="26"/>
          <w:szCs w:val="26"/>
          <w:u w:val="single"/>
        </w:rPr>
      </w:pPr>
      <w:r w:rsidRPr="00E8210D">
        <w:rPr>
          <w:b/>
          <w:sz w:val="26"/>
          <w:szCs w:val="26"/>
          <w:u w:val="single"/>
        </w:rPr>
        <w:t>Практические работы:</w:t>
      </w:r>
    </w:p>
    <w:p w:rsidR="005875EF" w:rsidRPr="00E8210D" w:rsidRDefault="005875EF" w:rsidP="005875EF">
      <w:pPr>
        <w:widowControl w:val="0"/>
        <w:numPr>
          <w:ilvl w:val="0"/>
          <w:numId w:val="64"/>
        </w:numPr>
        <w:suppressAutoHyphens/>
        <w:jc w:val="both"/>
        <w:rPr>
          <w:sz w:val="26"/>
          <w:szCs w:val="26"/>
        </w:rPr>
      </w:pPr>
      <w:r w:rsidRPr="00E8210D">
        <w:rPr>
          <w:sz w:val="26"/>
          <w:szCs w:val="26"/>
        </w:rPr>
        <w:t>Составление схемы наук о природе.</w:t>
      </w:r>
    </w:p>
    <w:p w:rsidR="005875EF" w:rsidRPr="00E8210D" w:rsidRDefault="005875EF" w:rsidP="005875EF">
      <w:pPr>
        <w:widowControl w:val="0"/>
        <w:numPr>
          <w:ilvl w:val="0"/>
          <w:numId w:val="64"/>
        </w:numPr>
        <w:suppressAutoHyphens/>
        <w:jc w:val="both"/>
        <w:rPr>
          <w:sz w:val="26"/>
          <w:szCs w:val="26"/>
        </w:rPr>
      </w:pPr>
      <w:r w:rsidRPr="00E8210D">
        <w:rPr>
          <w:sz w:val="26"/>
          <w:szCs w:val="26"/>
        </w:rPr>
        <w:t xml:space="preserve"> Описание учебного кабинета географии</w:t>
      </w:r>
    </w:p>
    <w:p w:rsidR="005875EF" w:rsidRPr="00E8210D" w:rsidRDefault="005875EF" w:rsidP="005875EF">
      <w:pPr>
        <w:numPr>
          <w:ilvl w:val="0"/>
          <w:numId w:val="64"/>
        </w:numPr>
        <w:jc w:val="both"/>
        <w:rPr>
          <w:sz w:val="26"/>
          <w:szCs w:val="26"/>
        </w:rPr>
      </w:pPr>
      <w:r w:rsidRPr="00E8210D">
        <w:rPr>
          <w:sz w:val="26"/>
          <w:szCs w:val="26"/>
        </w:rPr>
        <w:t>Составление перечня источников географической информации, используемых на уроках.</w:t>
      </w:r>
    </w:p>
    <w:p w:rsidR="005875EF" w:rsidRPr="00E8210D" w:rsidRDefault="005875EF" w:rsidP="005875EF">
      <w:pPr>
        <w:widowControl w:val="0"/>
        <w:numPr>
          <w:ilvl w:val="0"/>
          <w:numId w:val="64"/>
        </w:numPr>
        <w:suppressAutoHyphens/>
        <w:jc w:val="both"/>
        <w:rPr>
          <w:sz w:val="26"/>
          <w:szCs w:val="26"/>
        </w:rPr>
      </w:pPr>
      <w:r w:rsidRPr="00E8210D">
        <w:rPr>
          <w:sz w:val="26"/>
          <w:szCs w:val="26"/>
        </w:rPr>
        <w:t>Организация наблюдений за погодой.</w:t>
      </w:r>
    </w:p>
    <w:p w:rsidR="005875EF" w:rsidRPr="00E8210D" w:rsidRDefault="005875EF" w:rsidP="005875EF">
      <w:pPr>
        <w:suppressAutoHyphens/>
        <w:jc w:val="center"/>
        <w:rPr>
          <w:sz w:val="26"/>
          <w:szCs w:val="26"/>
        </w:rPr>
      </w:pPr>
      <w:r w:rsidRPr="00E8210D">
        <w:rPr>
          <w:b/>
          <w:bCs/>
          <w:sz w:val="26"/>
          <w:szCs w:val="26"/>
        </w:rPr>
        <w:t>Тема 2. Земля и её изображение (5 часов)</w:t>
      </w:r>
    </w:p>
    <w:p w:rsidR="005875EF" w:rsidRPr="00E8210D" w:rsidRDefault="005875EF" w:rsidP="005875EF">
      <w:pPr>
        <w:jc w:val="both"/>
        <w:rPr>
          <w:b/>
          <w:bCs/>
          <w:sz w:val="26"/>
          <w:szCs w:val="26"/>
          <w:u w:val="single"/>
        </w:rPr>
      </w:pPr>
      <w:r w:rsidRPr="00E8210D">
        <w:rPr>
          <w:b/>
          <w:bCs/>
          <w:sz w:val="26"/>
          <w:szCs w:val="26"/>
          <w:u w:val="single"/>
        </w:rPr>
        <w:t>Содержание темы:</w:t>
      </w:r>
    </w:p>
    <w:p w:rsidR="005875EF" w:rsidRPr="00E8210D" w:rsidRDefault="005875EF" w:rsidP="005875EF">
      <w:pPr>
        <w:jc w:val="both"/>
        <w:rPr>
          <w:b/>
          <w:bCs/>
          <w:sz w:val="26"/>
          <w:szCs w:val="26"/>
          <w:u w:val="single"/>
        </w:rPr>
      </w:pPr>
      <w:r w:rsidRPr="00E8210D">
        <w:rPr>
          <w:sz w:val="26"/>
          <w:szCs w:val="26"/>
        </w:rPr>
        <w:t>Земля – планета Солнечной системы. Первые представления о форме Земли. Доказательства шарообразности Земли.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5875EF" w:rsidRPr="00E8210D" w:rsidRDefault="005875EF" w:rsidP="005875EF">
      <w:pPr>
        <w:jc w:val="both"/>
        <w:rPr>
          <w:bCs/>
          <w:i/>
          <w:sz w:val="26"/>
          <w:szCs w:val="26"/>
        </w:rPr>
      </w:pPr>
      <w:r w:rsidRPr="00E8210D">
        <w:rPr>
          <w:bCs/>
          <w:i/>
          <w:sz w:val="26"/>
          <w:szCs w:val="26"/>
        </w:rPr>
        <w:t>Итоговые задания по теме раздела «Земля и ее изображение», тестирование</w:t>
      </w:r>
    </w:p>
    <w:p w:rsidR="005875EF" w:rsidRPr="00E8210D" w:rsidRDefault="005875EF" w:rsidP="005875EF">
      <w:pPr>
        <w:jc w:val="both"/>
        <w:rPr>
          <w:b/>
          <w:bCs/>
          <w:sz w:val="26"/>
          <w:szCs w:val="26"/>
          <w:u w:val="single"/>
        </w:rPr>
      </w:pPr>
      <w:r w:rsidRPr="00E8210D">
        <w:rPr>
          <w:b/>
          <w:bCs/>
          <w:sz w:val="26"/>
          <w:szCs w:val="26"/>
          <w:u w:val="single"/>
        </w:rPr>
        <w:t xml:space="preserve">Учебные понятия:  </w:t>
      </w:r>
    </w:p>
    <w:p w:rsidR="005875EF" w:rsidRPr="00E8210D" w:rsidRDefault="005875EF" w:rsidP="005875EF">
      <w:pPr>
        <w:jc w:val="both"/>
        <w:rPr>
          <w:sz w:val="26"/>
          <w:szCs w:val="26"/>
        </w:rPr>
      </w:pPr>
      <w:r w:rsidRPr="00E8210D">
        <w:rPr>
          <w:sz w:val="26"/>
          <w:szCs w:val="26"/>
        </w:rPr>
        <w:t>плоскость, шар, окружность Земного шара,</w:t>
      </w:r>
      <w:r w:rsidRPr="00E8210D">
        <w:rPr>
          <w:b/>
          <w:bCs/>
          <w:sz w:val="26"/>
          <w:szCs w:val="26"/>
        </w:rPr>
        <w:t xml:space="preserve"> </w:t>
      </w:r>
      <w:r w:rsidRPr="00E8210D">
        <w:rPr>
          <w:sz w:val="26"/>
          <w:szCs w:val="26"/>
        </w:rPr>
        <w:t>эллипсоид, полярный радиус, экваториальный радиус, суточное (осевое) движение Земли, годовое (орбитальное) движение Земли, глобус, модель, географическая карта, физическая карта, топографическая карта, план местности, аэрофотоснимок, космический снимок, ориентирование, стороны горизонта, компас, румбы, сутки, год, високосный год, полюс, экватор.</w:t>
      </w:r>
    </w:p>
    <w:p w:rsidR="005875EF" w:rsidRPr="00E8210D" w:rsidRDefault="005875EF" w:rsidP="005875EF">
      <w:pPr>
        <w:jc w:val="both"/>
        <w:rPr>
          <w:b/>
          <w:bCs/>
          <w:sz w:val="26"/>
          <w:szCs w:val="26"/>
          <w:u w:val="single"/>
        </w:rPr>
      </w:pPr>
      <w:r w:rsidRPr="00E8210D">
        <w:rPr>
          <w:b/>
          <w:bCs/>
          <w:sz w:val="26"/>
          <w:szCs w:val="26"/>
          <w:u w:val="single"/>
        </w:rPr>
        <w:t xml:space="preserve">Персоналии: </w:t>
      </w:r>
    </w:p>
    <w:p w:rsidR="005875EF" w:rsidRPr="00E8210D" w:rsidRDefault="005875EF" w:rsidP="005875EF">
      <w:pPr>
        <w:jc w:val="both"/>
        <w:rPr>
          <w:sz w:val="26"/>
          <w:szCs w:val="26"/>
        </w:rPr>
      </w:pPr>
      <w:r w:rsidRPr="00E8210D">
        <w:rPr>
          <w:sz w:val="26"/>
          <w:szCs w:val="26"/>
        </w:rPr>
        <w:t>Пифагор, Аристотель, Исаак Ньютон, Эратосфен</w:t>
      </w:r>
    </w:p>
    <w:p w:rsidR="005875EF" w:rsidRPr="00E8210D" w:rsidRDefault="005875EF" w:rsidP="005875EF">
      <w:pPr>
        <w:jc w:val="both"/>
        <w:rPr>
          <w:b/>
          <w:sz w:val="26"/>
          <w:szCs w:val="26"/>
          <w:u w:val="single"/>
        </w:rPr>
      </w:pPr>
      <w:r w:rsidRPr="00E8210D">
        <w:rPr>
          <w:b/>
          <w:sz w:val="26"/>
          <w:szCs w:val="26"/>
          <w:u w:val="single"/>
        </w:rPr>
        <w:t>Основные образовательные идеи:</w:t>
      </w:r>
    </w:p>
    <w:p w:rsidR="005875EF" w:rsidRPr="00E8210D" w:rsidRDefault="005875EF" w:rsidP="005875EF">
      <w:pPr>
        <w:widowControl w:val="0"/>
        <w:numPr>
          <w:ilvl w:val="0"/>
          <w:numId w:val="62"/>
        </w:numPr>
        <w:suppressAutoHyphens/>
        <w:snapToGrid w:val="0"/>
        <w:jc w:val="both"/>
        <w:rPr>
          <w:sz w:val="26"/>
          <w:szCs w:val="26"/>
        </w:rPr>
      </w:pPr>
      <w:r w:rsidRPr="00E8210D">
        <w:rPr>
          <w:sz w:val="26"/>
          <w:szCs w:val="26"/>
        </w:rPr>
        <w:t>Представления об истинных форме и размерах Земли складывались в течение долгого времени.</w:t>
      </w:r>
    </w:p>
    <w:p w:rsidR="005875EF" w:rsidRPr="00E8210D" w:rsidRDefault="005875EF" w:rsidP="005875EF">
      <w:pPr>
        <w:widowControl w:val="0"/>
        <w:numPr>
          <w:ilvl w:val="0"/>
          <w:numId w:val="62"/>
        </w:numPr>
        <w:suppressAutoHyphens/>
        <w:snapToGrid w:val="0"/>
        <w:jc w:val="both"/>
        <w:rPr>
          <w:sz w:val="26"/>
          <w:szCs w:val="26"/>
        </w:rPr>
      </w:pPr>
      <w:r w:rsidRPr="00E8210D">
        <w:rPr>
          <w:sz w:val="26"/>
          <w:szCs w:val="26"/>
        </w:rPr>
        <w:t>Форма и движение Земли во многом определяют особенности ее природы.</w:t>
      </w:r>
    </w:p>
    <w:p w:rsidR="005875EF" w:rsidRPr="00E8210D" w:rsidRDefault="005875EF" w:rsidP="005875EF">
      <w:pPr>
        <w:widowControl w:val="0"/>
        <w:numPr>
          <w:ilvl w:val="0"/>
          <w:numId w:val="62"/>
        </w:numPr>
        <w:suppressAutoHyphens/>
        <w:snapToGrid w:val="0"/>
        <w:jc w:val="both"/>
        <w:rPr>
          <w:sz w:val="26"/>
          <w:szCs w:val="26"/>
        </w:rPr>
      </w:pPr>
      <w:r w:rsidRPr="00E8210D">
        <w:rPr>
          <w:sz w:val="26"/>
          <w:szCs w:val="26"/>
        </w:rPr>
        <w:t>Картографические изображения земной поверхности – величайшие изобретения человечества.</w:t>
      </w:r>
    </w:p>
    <w:p w:rsidR="005875EF" w:rsidRPr="00E8210D" w:rsidRDefault="005875EF" w:rsidP="005875EF">
      <w:pPr>
        <w:jc w:val="both"/>
        <w:rPr>
          <w:b/>
          <w:sz w:val="26"/>
          <w:szCs w:val="26"/>
          <w:u w:val="single"/>
        </w:rPr>
      </w:pPr>
      <w:r w:rsidRPr="00E8210D">
        <w:rPr>
          <w:b/>
          <w:sz w:val="26"/>
          <w:szCs w:val="26"/>
          <w:u w:val="single"/>
        </w:rPr>
        <w:t xml:space="preserve">Метапредметные умения: </w:t>
      </w:r>
    </w:p>
    <w:p w:rsidR="005875EF" w:rsidRPr="00E8210D" w:rsidRDefault="005875EF" w:rsidP="005875EF">
      <w:pPr>
        <w:widowControl w:val="0"/>
        <w:numPr>
          <w:ilvl w:val="0"/>
          <w:numId w:val="63"/>
        </w:numPr>
        <w:suppressAutoHyphens/>
        <w:jc w:val="both"/>
        <w:rPr>
          <w:sz w:val="26"/>
          <w:szCs w:val="26"/>
        </w:rPr>
      </w:pPr>
      <w:r w:rsidRPr="00E8210D">
        <w:rPr>
          <w:sz w:val="26"/>
          <w:szCs w:val="26"/>
        </w:rPr>
        <w:t>ставить учебную задачу под руководством  учителя;</w:t>
      </w:r>
    </w:p>
    <w:p w:rsidR="005875EF" w:rsidRPr="00E8210D" w:rsidRDefault="005875EF" w:rsidP="005875EF">
      <w:pPr>
        <w:widowControl w:val="0"/>
        <w:numPr>
          <w:ilvl w:val="0"/>
          <w:numId w:val="63"/>
        </w:numPr>
        <w:suppressAutoHyphens/>
        <w:jc w:val="both"/>
        <w:rPr>
          <w:sz w:val="26"/>
          <w:szCs w:val="26"/>
        </w:rPr>
      </w:pPr>
      <w:r w:rsidRPr="00E8210D">
        <w:rPr>
          <w:sz w:val="26"/>
          <w:szCs w:val="26"/>
        </w:rPr>
        <w:t>планировать свою деятельность под руководством учителя;</w:t>
      </w:r>
    </w:p>
    <w:p w:rsidR="005875EF" w:rsidRPr="00E8210D" w:rsidRDefault="005875EF" w:rsidP="005875EF">
      <w:pPr>
        <w:widowControl w:val="0"/>
        <w:numPr>
          <w:ilvl w:val="0"/>
          <w:numId w:val="63"/>
        </w:numPr>
        <w:suppressAutoHyphens/>
        <w:jc w:val="both"/>
        <w:rPr>
          <w:sz w:val="26"/>
          <w:szCs w:val="26"/>
        </w:rPr>
      </w:pPr>
      <w:r w:rsidRPr="00E8210D">
        <w:rPr>
          <w:sz w:val="26"/>
          <w:szCs w:val="26"/>
        </w:rPr>
        <w:t>выявлять причинно-следственные связи;</w:t>
      </w:r>
    </w:p>
    <w:p w:rsidR="005875EF" w:rsidRPr="00E8210D" w:rsidRDefault="005875EF" w:rsidP="005875EF">
      <w:pPr>
        <w:widowControl w:val="0"/>
        <w:numPr>
          <w:ilvl w:val="0"/>
          <w:numId w:val="63"/>
        </w:numPr>
        <w:suppressAutoHyphens/>
        <w:jc w:val="both"/>
        <w:rPr>
          <w:sz w:val="26"/>
          <w:szCs w:val="26"/>
        </w:rPr>
      </w:pPr>
      <w:r w:rsidRPr="00E8210D">
        <w:rPr>
          <w:sz w:val="26"/>
          <w:szCs w:val="26"/>
        </w:rPr>
        <w:t>определять критерии для сравнения фактов, явлений;</w:t>
      </w:r>
    </w:p>
    <w:p w:rsidR="005875EF" w:rsidRPr="00E8210D" w:rsidRDefault="005875EF" w:rsidP="005875EF">
      <w:pPr>
        <w:widowControl w:val="0"/>
        <w:numPr>
          <w:ilvl w:val="0"/>
          <w:numId w:val="63"/>
        </w:numPr>
        <w:suppressAutoHyphens/>
        <w:jc w:val="both"/>
        <w:rPr>
          <w:sz w:val="26"/>
          <w:szCs w:val="26"/>
        </w:rPr>
      </w:pPr>
      <w:r w:rsidRPr="00E8210D">
        <w:rPr>
          <w:sz w:val="26"/>
          <w:szCs w:val="26"/>
        </w:rPr>
        <w:t>определяет степень успешности выполнения своей работы и других учащихся;</w:t>
      </w:r>
    </w:p>
    <w:p w:rsidR="005875EF" w:rsidRPr="00E8210D" w:rsidRDefault="005875EF" w:rsidP="005875EF">
      <w:pPr>
        <w:widowControl w:val="0"/>
        <w:numPr>
          <w:ilvl w:val="0"/>
          <w:numId w:val="63"/>
        </w:numPr>
        <w:suppressAutoHyphens/>
        <w:jc w:val="both"/>
        <w:rPr>
          <w:sz w:val="26"/>
          <w:szCs w:val="26"/>
        </w:rPr>
      </w:pPr>
      <w:r w:rsidRPr="00E8210D">
        <w:rPr>
          <w:sz w:val="26"/>
          <w:szCs w:val="26"/>
        </w:rPr>
        <w:t>выслушивать и объективно оценивать другого;</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вести диалог, вырабатывая общее решение;</w:t>
      </w:r>
    </w:p>
    <w:p w:rsidR="005875EF" w:rsidRPr="00E8210D" w:rsidRDefault="005875EF" w:rsidP="005875EF">
      <w:pPr>
        <w:tabs>
          <w:tab w:val="left" w:pos="709"/>
        </w:tabs>
        <w:snapToGrid w:val="0"/>
        <w:ind w:firstLine="454"/>
        <w:jc w:val="both"/>
        <w:rPr>
          <w:b/>
          <w:sz w:val="26"/>
          <w:szCs w:val="26"/>
        </w:rPr>
      </w:pPr>
      <w:r w:rsidRPr="00E8210D">
        <w:rPr>
          <w:b/>
          <w:sz w:val="26"/>
          <w:szCs w:val="26"/>
        </w:rPr>
        <w:t>Предметные умения</w:t>
      </w:r>
    </w:p>
    <w:p w:rsidR="005875EF" w:rsidRPr="00E8210D" w:rsidRDefault="005875EF" w:rsidP="005875EF">
      <w:pPr>
        <w:tabs>
          <w:tab w:val="left" w:pos="709"/>
        </w:tabs>
        <w:snapToGrid w:val="0"/>
        <w:ind w:firstLine="454"/>
        <w:jc w:val="both"/>
        <w:rPr>
          <w:i/>
          <w:sz w:val="26"/>
          <w:szCs w:val="26"/>
        </w:rPr>
      </w:pPr>
      <w:r w:rsidRPr="00E8210D">
        <w:rPr>
          <w:i/>
          <w:sz w:val="26"/>
          <w:szCs w:val="26"/>
        </w:rPr>
        <w:t>Умение объяснять:</w:t>
      </w:r>
    </w:p>
    <w:p w:rsidR="005875EF" w:rsidRPr="00E8210D" w:rsidRDefault="005875EF" w:rsidP="005875EF">
      <w:pPr>
        <w:pStyle w:val="a8"/>
        <w:numPr>
          <w:ilvl w:val="0"/>
          <w:numId w:val="74"/>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особенности формы и размеров Земли;</w:t>
      </w:r>
    </w:p>
    <w:p w:rsidR="005875EF" w:rsidRPr="00E8210D" w:rsidRDefault="005875EF" w:rsidP="005875EF">
      <w:pPr>
        <w:pStyle w:val="a8"/>
        <w:numPr>
          <w:ilvl w:val="0"/>
          <w:numId w:val="74"/>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свойства географической карты и плана местности;</w:t>
      </w:r>
    </w:p>
    <w:p w:rsidR="005875EF" w:rsidRPr="00E8210D" w:rsidRDefault="005875EF" w:rsidP="005875EF">
      <w:pPr>
        <w:pStyle w:val="a8"/>
        <w:numPr>
          <w:ilvl w:val="0"/>
          <w:numId w:val="74"/>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географические следствия вращения Земли;</w:t>
      </w:r>
    </w:p>
    <w:p w:rsidR="005875EF" w:rsidRPr="00E8210D" w:rsidRDefault="005875EF" w:rsidP="005875EF">
      <w:pPr>
        <w:tabs>
          <w:tab w:val="left" w:pos="709"/>
        </w:tabs>
        <w:snapToGrid w:val="0"/>
        <w:ind w:firstLine="454"/>
        <w:jc w:val="both"/>
        <w:rPr>
          <w:i/>
          <w:sz w:val="26"/>
          <w:szCs w:val="26"/>
        </w:rPr>
      </w:pPr>
      <w:r w:rsidRPr="00E8210D">
        <w:rPr>
          <w:i/>
          <w:sz w:val="26"/>
          <w:szCs w:val="26"/>
        </w:rPr>
        <w:t>Умение определять:</w:t>
      </w:r>
    </w:p>
    <w:p w:rsidR="005875EF" w:rsidRPr="00E8210D" w:rsidRDefault="005875EF" w:rsidP="005875EF">
      <w:pPr>
        <w:pStyle w:val="a8"/>
        <w:numPr>
          <w:ilvl w:val="0"/>
          <w:numId w:val="75"/>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отличительные особенности изображений земной поверхности;</w:t>
      </w:r>
    </w:p>
    <w:p w:rsidR="005875EF" w:rsidRPr="00E8210D" w:rsidRDefault="005875EF" w:rsidP="005875EF">
      <w:pPr>
        <w:pStyle w:val="a8"/>
        <w:numPr>
          <w:ilvl w:val="0"/>
          <w:numId w:val="75"/>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направления на карте и плане;</w:t>
      </w:r>
    </w:p>
    <w:p w:rsidR="005875EF" w:rsidRPr="00E8210D" w:rsidRDefault="005875EF" w:rsidP="005875EF">
      <w:pPr>
        <w:pStyle w:val="a8"/>
        <w:numPr>
          <w:ilvl w:val="0"/>
          <w:numId w:val="75"/>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стороны горизонта.</w:t>
      </w:r>
    </w:p>
    <w:p w:rsidR="005875EF" w:rsidRPr="00E8210D" w:rsidRDefault="005875EF" w:rsidP="005875EF">
      <w:pPr>
        <w:snapToGrid w:val="0"/>
        <w:jc w:val="both"/>
        <w:rPr>
          <w:b/>
          <w:sz w:val="26"/>
          <w:szCs w:val="26"/>
          <w:u w:val="single"/>
        </w:rPr>
      </w:pPr>
      <w:r w:rsidRPr="00E8210D">
        <w:rPr>
          <w:b/>
          <w:sz w:val="26"/>
          <w:szCs w:val="26"/>
          <w:u w:val="single"/>
        </w:rPr>
        <w:t xml:space="preserve">Элементы содержания, проверяемые ЕГЭ: </w:t>
      </w:r>
    </w:p>
    <w:p w:rsidR="005875EF" w:rsidRPr="00E8210D" w:rsidRDefault="005875EF" w:rsidP="005875EF">
      <w:pPr>
        <w:pStyle w:val="a8"/>
        <w:numPr>
          <w:ilvl w:val="0"/>
          <w:numId w:val="65"/>
        </w:numPr>
        <w:snapToGrid w:val="0"/>
        <w:spacing w:line="240" w:lineRule="auto"/>
        <w:ind w:left="714" w:hanging="357"/>
        <w:jc w:val="both"/>
        <w:rPr>
          <w:rFonts w:ascii="Times New Roman" w:hAnsi="Times New Roman" w:cs="Times New Roman"/>
          <w:sz w:val="26"/>
          <w:szCs w:val="26"/>
        </w:rPr>
      </w:pPr>
      <w:r w:rsidRPr="00E8210D">
        <w:rPr>
          <w:rFonts w:ascii="Times New Roman" w:hAnsi="Times New Roman" w:cs="Times New Roman"/>
          <w:sz w:val="26"/>
          <w:szCs w:val="26"/>
        </w:rPr>
        <w:t>последовательность планет Солнечной системы</w:t>
      </w:r>
    </w:p>
    <w:p w:rsidR="005875EF" w:rsidRPr="00E8210D" w:rsidRDefault="005875EF" w:rsidP="005875EF">
      <w:pPr>
        <w:pStyle w:val="a8"/>
        <w:numPr>
          <w:ilvl w:val="0"/>
          <w:numId w:val="65"/>
        </w:numPr>
        <w:snapToGrid w:val="0"/>
        <w:spacing w:line="240" w:lineRule="auto"/>
        <w:ind w:left="714" w:hanging="357"/>
        <w:jc w:val="both"/>
        <w:rPr>
          <w:rFonts w:ascii="Times New Roman" w:hAnsi="Times New Roman" w:cs="Times New Roman"/>
          <w:sz w:val="26"/>
          <w:szCs w:val="26"/>
        </w:rPr>
      </w:pPr>
      <w:r w:rsidRPr="00E8210D">
        <w:rPr>
          <w:rFonts w:ascii="Times New Roman" w:hAnsi="Times New Roman" w:cs="Times New Roman"/>
          <w:sz w:val="26"/>
          <w:szCs w:val="26"/>
        </w:rPr>
        <w:t>местоположение объектов относительно сторон горизонта</w:t>
      </w:r>
    </w:p>
    <w:p w:rsidR="005875EF" w:rsidRPr="00E8210D" w:rsidRDefault="005875EF" w:rsidP="005875EF">
      <w:pPr>
        <w:pStyle w:val="a8"/>
        <w:numPr>
          <w:ilvl w:val="0"/>
          <w:numId w:val="65"/>
        </w:numPr>
        <w:snapToGrid w:val="0"/>
        <w:spacing w:line="240" w:lineRule="auto"/>
        <w:ind w:left="714" w:hanging="357"/>
        <w:jc w:val="both"/>
        <w:rPr>
          <w:rFonts w:ascii="Times New Roman" w:hAnsi="Times New Roman" w:cs="Times New Roman"/>
          <w:sz w:val="26"/>
          <w:szCs w:val="26"/>
        </w:rPr>
      </w:pPr>
      <w:r w:rsidRPr="00E8210D">
        <w:rPr>
          <w:rFonts w:ascii="Times New Roman" w:hAnsi="Times New Roman" w:cs="Times New Roman"/>
          <w:sz w:val="26"/>
          <w:szCs w:val="26"/>
        </w:rPr>
        <w:t xml:space="preserve">сравнение свойств географической карты и плана местности; </w:t>
      </w:r>
    </w:p>
    <w:p w:rsidR="005875EF" w:rsidRPr="00E8210D" w:rsidRDefault="005875EF" w:rsidP="005875EF">
      <w:pPr>
        <w:pStyle w:val="a8"/>
        <w:numPr>
          <w:ilvl w:val="0"/>
          <w:numId w:val="65"/>
        </w:numPr>
        <w:snapToGrid w:val="0"/>
        <w:spacing w:line="240" w:lineRule="auto"/>
        <w:ind w:left="714" w:hanging="357"/>
        <w:jc w:val="both"/>
        <w:rPr>
          <w:rFonts w:ascii="Times New Roman" w:hAnsi="Times New Roman" w:cs="Times New Roman"/>
          <w:sz w:val="26"/>
          <w:szCs w:val="26"/>
        </w:rPr>
      </w:pPr>
      <w:r w:rsidRPr="00E8210D">
        <w:rPr>
          <w:rFonts w:ascii="Times New Roman" w:hAnsi="Times New Roman" w:cs="Times New Roman"/>
          <w:sz w:val="26"/>
          <w:szCs w:val="26"/>
        </w:rPr>
        <w:t>определение направлений на плане и карте.</w:t>
      </w:r>
    </w:p>
    <w:p w:rsidR="005875EF" w:rsidRPr="00E8210D" w:rsidRDefault="005875EF" w:rsidP="005875EF">
      <w:pPr>
        <w:pStyle w:val="a8"/>
        <w:numPr>
          <w:ilvl w:val="0"/>
          <w:numId w:val="65"/>
        </w:numPr>
        <w:snapToGrid w:val="0"/>
        <w:spacing w:line="240" w:lineRule="auto"/>
        <w:ind w:left="714" w:hanging="357"/>
        <w:jc w:val="both"/>
        <w:rPr>
          <w:rFonts w:ascii="Times New Roman" w:hAnsi="Times New Roman" w:cs="Times New Roman"/>
          <w:sz w:val="26"/>
          <w:szCs w:val="26"/>
        </w:rPr>
      </w:pPr>
      <w:r w:rsidRPr="00E8210D">
        <w:rPr>
          <w:rFonts w:ascii="Times New Roman" w:hAnsi="Times New Roman" w:cs="Times New Roman"/>
          <w:b/>
          <w:bCs/>
          <w:sz w:val="26"/>
          <w:szCs w:val="26"/>
        </w:rPr>
        <w:t xml:space="preserve">Практические работы: </w:t>
      </w:r>
    </w:p>
    <w:p w:rsidR="005875EF" w:rsidRPr="00E8210D" w:rsidRDefault="005875EF" w:rsidP="005875EF">
      <w:pPr>
        <w:pStyle w:val="a8"/>
        <w:numPr>
          <w:ilvl w:val="0"/>
          <w:numId w:val="73"/>
        </w:numPr>
        <w:snapToGrid w:val="0"/>
        <w:spacing w:line="240" w:lineRule="auto"/>
        <w:jc w:val="both"/>
        <w:rPr>
          <w:rFonts w:ascii="Times New Roman" w:hAnsi="Times New Roman" w:cs="Times New Roman"/>
          <w:sz w:val="26"/>
          <w:szCs w:val="26"/>
        </w:rPr>
      </w:pPr>
      <w:r w:rsidRPr="00E8210D">
        <w:rPr>
          <w:rFonts w:ascii="Times New Roman" w:hAnsi="Times New Roman" w:cs="Times New Roman"/>
          <w:sz w:val="26"/>
          <w:szCs w:val="26"/>
        </w:rPr>
        <w:t>Составление сравнительной характеристики разных способов изображения земной поверхности.</w:t>
      </w:r>
    </w:p>
    <w:p w:rsidR="005875EF" w:rsidRPr="00E8210D" w:rsidRDefault="005875EF" w:rsidP="005875EF">
      <w:pPr>
        <w:pStyle w:val="a8"/>
        <w:numPr>
          <w:ilvl w:val="0"/>
          <w:numId w:val="73"/>
        </w:numPr>
        <w:snapToGrid w:val="0"/>
        <w:spacing w:line="240" w:lineRule="auto"/>
        <w:jc w:val="both"/>
        <w:rPr>
          <w:rFonts w:ascii="Times New Roman" w:hAnsi="Times New Roman" w:cs="Times New Roman"/>
          <w:sz w:val="26"/>
          <w:szCs w:val="26"/>
        </w:rPr>
      </w:pPr>
      <w:r w:rsidRPr="00E8210D">
        <w:rPr>
          <w:rFonts w:ascii="Times New Roman" w:hAnsi="Times New Roman" w:cs="Times New Roman"/>
          <w:sz w:val="26"/>
          <w:szCs w:val="26"/>
        </w:rPr>
        <w:t>Составление плана кабинета географии.</w:t>
      </w:r>
    </w:p>
    <w:p w:rsidR="005875EF" w:rsidRPr="00E8210D" w:rsidRDefault="005875EF" w:rsidP="005875EF">
      <w:pPr>
        <w:pStyle w:val="a8"/>
        <w:numPr>
          <w:ilvl w:val="0"/>
          <w:numId w:val="73"/>
        </w:numPr>
        <w:snapToGrid w:val="0"/>
        <w:spacing w:line="240" w:lineRule="auto"/>
        <w:jc w:val="both"/>
        <w:rPr>
          <w:rFonts w:ascii="Times New Roman" w:hAnsi="Times New Roman" w:cs="Times New Roman"/>
          <w:sz w:val="26"/>
          <w:szCs w:val="26"/>
        </w:rPr>
      </w:pPr>
      <w:r w:rsidRPr="00E8210D">
        <w:rPr>
          <w:rFonts w:ascii="Times New Roman" w:hAnsi="Times New Roman" w:cs="Times New Roman"/>
          <w:sz w:val="26"/>
          <w:szCs w:val="26"/>
        </w:rPr>
        <w:t>Определение с помощью компаса сторон горизонта.</w:t>
      </w:r>
    </w:p>
    <w:p w:rsidR="005875EF" w:rsidRPr="00E8210D" w:rsidRDefault="005875EF" w:rsidP="005875EF">
      <w:pPr>
        <w:jc w:val="center"/>
        <w:rPr>
          <w:b/>
          <w:bCs/>
          <w:sz w:val="26"/>
          <w:szCs w:val="26"/>
        </w:rPr>
      </w:pPr>
      <w:r w:rsidRPr="00E8210D">
        <w:rPr>
          <w:b/>
          <w:bCs/>
          <w:sz w:val="26"/>
          <w:szCs w:val="26"/>
        </w:rPr>
        <w:t>Тема 3. История географических открытий (14 часов)</w:t>
      </w:r>
    </w:p>
    <w:p w:rsidR="005875EF" w:rsidRPr="00E8210D" w:rsidRDefault="005875EF" w:rsidP="005875EF">
      <w:pPr>
        <w:jc w:val="both"/>
        <w:rPr>
          <w:b/>
          <w:bCs/>
          <w:sz w:val="26"/>
          <w:szCs w:val="26"/>
          <w:u w:val="single"/>
        </w:rPr>
      </w:pPr>
      <w:r w:rsidRPr="00E8210D">
        <w:rPr>
          <w:b/>
          <w:bCs/>
          <w:sz w:val="26"/>
          <w:szCs w:val="26"/>
          <w:u w:val="single"/>
        </w:rPr>
        <w:t>Содержание темы:</w:t>
      </w:r>
    </w:p>
    <w:p w:rsidR="005875EF" w:rsidRPr="00E8210D" w:rsidRDefault="005875EF" w:rsidP="005875EF">
      <w:pPr>
        <w:jc w:val="both"/>
        <w:rPr>
          <w:sz w:val="26"/>
          <w:szCs w:val="26"/>
        </w:rPr>
      </w:pPr>
      <w:r w:rsidRPr="00E8210D">
        <w:rPr>
          <w:sz w:val="26"/>
          <w:szCs w:val="26"/>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5875EF" w:rsidRPr="00E8210D" w:rsidRDefault="005875EF" w:rsidP="005875EF">
      <w:pPr>
        <w:jc w:val="both"/>
        <w:rPr>
          <w:bCs/>
          <w:i/>
          <w:sz w:val="26"/>
          <w:szCs w:val="26"/>
        </w:rPr>
      </w:pPr>
      <w:r w:rsidRPr="00E8210D">
        <w:rPr>
          <w:bCs/>
          <w:i/>
          <w:sz w:val="26"/>
          <w:szCs w:val="26"/>
        </w:rPr>
        <w:t>Итоговый урок по разделу «История географических открытий», тестирование</w:t>
      </w:r>
    </w:p>
    <w:p w:rsidR="005875EF" w:rsidRPr="00E8210D" w:rsidRDefault="005875EF" w:rsidP="005875EF">
      <w:pPr>
        <w:jc w:val="both"/>
        <w:rPr>
          <w:b/>
          <w:bCs/>
          <w:sz w:val="26"/>
          <w:szCs w:val="26"/>
          <w:u w:val="single"/>
        </w:rPr>
      </w:pPr>
      <w:r w:rsidRPr="00E8210D">
        <w:rPr>
          <w:b/>
          <w:bCs/>
          <w:sz w:val="26"/>
          <w:szCs w:val="26"/>
          <w:u w:val="single"/>
        </w:rPr>
        <w:t xml:space="preserve">Учебные понятия:  </w:t>
      </w:r>
    </w:p>
    <w:p w:rsidR="005875EF" w:rsidRPr="00E8210D" w:rsidRDefault="005875EF" w:rsidP="005875EF">
      <w:pPr>
        <w:jc w:val="both"/>
        <w:rPr>
          <w:sz w:val="26"/>
          <w:szCs w:val="26"/>
        </w:rPr>
      </w:pPr>
      <w:r w:rsidRPr="00E8210D">
        <w:rPr>
          <w:sz w:val="26"/>
          <w:szCs w:val="26"/>
        </w:rPr>
        <w:t>путешествие, экспедиция, викинги, норманны, варяги, морской путь, Эпоха Великих географических открытий, часть света, кругосветное плавание, Неизвестная Южная Земля, казаки, айсберг.</w:t>
      </w:r>
    </w:p>
    <w:p w:rsidR="005875EF" w:rsidRPr="00E8210D" w:rsidRDefault="005875EF" w:rsidP="005875EF">
      <w:pPr>
        <w:jc w:val="both"/>
        <w:rPr>
          <w:b/>
          <w:bCs/>
          <w:sz w:val="26"/>
          <w:szCs w:val="26"/>
          <w:u w:val="single"/>
        </w:rPr>
      </w:pPr>
      <w:r w:rsidRPr="00E8210D">
        <w:rPr>
          <w:b/>
          <w:bCs/>
          <w:sz w:val="26"/>
          <w:szCs w:val="26"/>
          <w:u w:val="single"/>
        </w:rPr>
        <w:t xml:space="preserve">Персоналии: </w:t>
      </w:r>
    </w:p>
    <w:p w:rsidR="005875EF" w:rsidRPr="00E8210D" w:rsidRDefault="005875EF" w:rsidP="005875EF">
      <w:pPr>
        <w:jc w:val="both"/>
        <w:rPr>
          <w:sz w:val="26"/>
          <w:szCs w:val="26"/>
        </w:rPr>
      </w:pPr>
      <w:r w:rsidRPr="00E8210D">
        <w:rPr>
          <w:sz w:val="26"/>
          <w:szCs w:val="26"/>
        </w:rPr>
        <w:t>Тур Хейердал, Нехо, Геродот, Пифей, Эрик Рауди (Рыжий), Лейв Счастливый, Марко Поло, Рустичано, Хубилай, Афанасий Никитин, Генрих Мореплаватель, Бартоломеу Диаш, Васко да Гама, Христофор Колумб, Изабелла Кастильская, Америго Веспуччи, Фернан Магеллан, Хуан Себастьян Элькано, Луис де Торрес, Абель Тасман, Джеймс Кук, Семён Дежнёв, Витус Беринг, Алексей Ильич Чириков, Иван Федорович Крузенштерн, Юрий Федорович Лисянский, Фаддей Фаддеевич Беллинсгаузен, Михаил Петрович Лазарев.</w:t>
      </w:r>
    </w:p>
    <w:p w:rsidR="005875EF" w:rsidRPr="00E8210D" w:rsidRDefault="005875EF" w:rsidP="005875EF">
      <w:pPr>
        <w:jc w:val="both"/>
        <w:rPr>
          <w:b/>
          <w:sz w:val="26"/>
          <w:szCs w:val="26"/>
          <w:u w:val="single"/>
        </w:rPr>
      </w:pPr>
      <w:r w:rsidRPr="00E8210D">
        <w:rPr>
          <w:b/>
          <w:sz w:val="26"/>
          <w:szCs w:val="26"/>
          <w:u w:val="single"/>
        </w:rPr>
        <w:t>Основные образовательные идеи:</w:t>
      </w:r>
    </w:p>
    <w:p w:rsidR="005875EF" w:rsidRPr="00E8210D" w:rsidRDefault="005875EF" w:rsidP="005875EF">
      <w:pPr>
        <w:suppressAutoHyphens/>
        <w:snapToGrid w:val="0"/>
        <w:jc w:val="both"/>
        <w:rPr>
          <w:sz w:val="26"/>
          <w:szCs w:val="26"/>
        </w:rPr>
      </w:pPr>
      <w:r w:rsidRPr="00E8210D">
        <w:rPr>
          <w:sz w:val="26"/>
          <w:szCs w:val="26"/>
        </w:rPr>
        <w:t>Изучение поверхности Земли — результат героических усилий многих поколений людей.</w:t>
      </w:r>
    </w:p>
    <w:p w:rsidR="005875EF" w:rsidRPr="00E8210D" w:rsidRDefault="005875EF" w:rsidP="005875EF">
      <w:pPr>
        <w:jc w:val="both"/>
        <w:rPr>
          <w:b/>
          <w:sz w:val="26"/>
          <w:szCs w:val="26"/>
          <w:u w:val="single"/>
        </w:rPr>
      </w:pPr>
      <w:r w:rsidRPr="00E8210D">
        <w:rPr>
          <w:b/>
          <w:sz w:val="26"/>
          <w:szCs w:val="26"/>
          <w:u w:val="single"/>
        </w:rPr>
        <w:t xml:space="preserve">Метапредметные умения: </w:t>
      </w:r>
    </w:p>
    <w:p w:rsidR="005875EF" w:rsidRPr="00E8210D" w:rsidRDefault="005875EF" w:rsidP="005875EF">
      <w:pPr>
        <w:widowControl w:val="0"/>
        <w:numPr>
          <w:ilvl w:val="0"/>
          <w:numId w:val="63"/>
        </w:numPr>
        <w:suppressAutoHyphens/>
        <w:jc w:val="both"/>
        <w:rPr>
          <w:sz w:val="26"/>
          <w:szCs w:val="26"/>
        </w:rPr>
      </w:pPr>
      <w:r w:rsidRPr="00E8210D">
        <w:rPr>
          <w:sz w:val="26"/>
          <w:szCs w:val="26"/>
        </w:rPr>
        <w:t>ставить учебную задачу под руководством  учителя;</w:t>
      </w:r>
    </w:p>
    <w:p w:rsidR="005875EF" w:rsidRPr="00E8210D" w:rsidRDefault="005875EF" w:rsidP="005875EF">
      <w:pPr>
        <w:widowControl w:val="0"/>
        <w:numPr>
          <w:ilvl w:val="0"/>
          <w:numId w:val="63"/>
        </w:numPr>
        <w:suppressAutoHyphens/>
        <w:jc w:val="both"/>
        <w:rPr>
          <w:sz w:val="26"/>
          <w:szCs w:val="26"/>
        </w:rPr>
      </w:pPr>
      <w:r w:rsidRPr="00E8210D">
        <w:rPr>
          <w:sz w:val="26"/>
          <w:szCs w:val="26"/>
        </w:rPr>
        <w:t>организовывать самостоятельный поиск информации для решения задач;</w:t>
      </w:r>
    </w:p>
    <w:p w:rsidR="005875EF" w:rsidRPr="00E8210D" w:rsidRDefault="005875EF" w:rsidP="005875EF">
      <w:pPr>
        <w:widowControl w:val="0"/>
        <w:numPr>
          <w:ilvl w:val="0"/>
          <w:numId w:val="63"/>
        </w:numPr>
        <w:suppressAutoHyphens/>
        <w:jc w:val="both"/>
        <w:rPr>
          <w:sz w:val="26"/>
          <w:szCs w:val="26"/>
        </w:rPr>
      </w:pPr>
      <w:r w:rsidRPr="00E8210D">
        <w:rPr>
          <w:sz w:val="26"/>
          <w:szCs w:val="26"/>
        </w:rPr>
        <w:t>выявлять причинно-следственные связи;</w:t>
      </w:r>
    </w:p>
    <w:p w:rsidR="005875EF" w:rsidRPr="00E8210D" w:rsidRDefault="005875EF" w:rsidP="005875EF">
      <w:pPr>
        <w:widowControl w:val="0"/>
        <w:numPr>
          <w:ilvl w:val="0"/>
          <w:numId w:val="63"/>
        </w:numPr>
        <w:suppressAutoHyphens/>
        <w:jc w:val="both"/>
        <w:rPr>
          <w:sz w:val="26"/>
          <w:szCs w:val="26"/>
        </w:rPr>
      </w:pPr>
      <w:r w:rsidRPr="00E8210D">
        <w:rPr>
          <w:sz w:val="26"/>
          <w:szCs w:val="26"/>
        </w:rPr>
        <w:t>развивать смысловое чтение;</w:t>
      </w:r>
    </w:p>
    <w:p w:rsidR="005875EF" w:rsidRPr="00E8210D" w:rsidRDefault="005875EF" w:rsidP="005875EF">
      <w:pPr>
        <w:widowControl w:val="0"/>
        <w:numPr>
          <w:ilvl w:val="0"/>
          <w:numId w:val="63"/>
        </w:numPr>
        <w:suppressAutoHyphens/>
        <w:jc w:val="both"/>
        <w:rPr>
          <w:sz w:val="26"/>
          <w:szCs w:val="26"/>
        </w:rPr>
      </w:pPr>
      <w:r w:rsidRPr="00E8210D">
        <w:rPr>
          <w:sz w:val="26"/>
          <w:szCs w:val="26"/>
        </w:rPr>
        <w:t>определять критерии для сравнения фактов, явлений;</w:t>
      </w:r>
    </w:p>
    <w:p w:rsidR="005875EF" w:rsidRPr="00E8210D" w:rsidRDefault="005875EF" w:rsidP="005875EF">
      <w:pPr>
        <w:widowControl w:val="0"/>
        <w:numPr>
          <w:ilvl w:val="0"/>
          <w:numId w:val="63"/>
        </w:numPr>
        <w:suppressAutoHyphens/>
        <w:jc w:val="both"/>
        <w:rPr>
          <w:sz w:val="26"/>
          <w:szCs w:val="26"/>
        </w:rPr>
      </w:pPr>
      <w:r w:rsidRPr="00E8210D">
        <w:rPr>
          <w:sz w:val="26"/>
          <w:szCs w:val="26"/>
        </w:rPr>
        <w:t>развивать исследовательские учебные действия;</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аргументировать свою позицию;</w:t>
      </w:r>
    </w:p>
    <w:p w:rsidR="005875EF" w:rsidRPr="00E8210D" w:rsidRDefault="005875EF" w:rsidP="005875EF">
      <w:pPr>
        <w:widowControl w:val="0"/>
        <w:numPr>
          <w:ilvl w:val="0"/>
          <w:numId w:val="63"/>
        </w:numPr>
        <w:suppressAutoHyphens/>
        <w:jc w:val="both"/>
        <w:rPr>
          <w:sz w:val="26"/>
          <w:szCs w:val="26"/>
        </w:rPr>
      </w:pPr>
      <w:r w:rsidRPr="00E8210D">
        <w:rPr>
          <w:sz w:val="26"/>
          <w:szCs w:val="26"/>
        </w:rPr>
        <w:t>выслушивать и объективно оценивать другого;</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вести диалог, вырабатывая общее решение.</w:t>
      </w:r>
    </w:p>
    <w:p w:rsidR="005875EF" w:rsidRPr="00E8210D" w:rsidRDefault="005875EF" w:rsidP="005875EF">
      <w:pPr>
        <w:tabs>
          <w:tab w:val="left" w:pos="709"/>
        </w:tabs>
        <w:snapToGrid w:val="0"/>
        <w:ind w:firstLine="454"/>
        <w:jc w:val="both"/>
        <w:rPr>
          <w:b/>
          <w:sz w:val="26"/>
          <w:szCs w:val="26"/>
        </w:rPr>
      </w:pPr>
      <w:r w:rsidRPr="00E8210D">
        <w:rPr>
          <w:b/>
          <w:sz w:val="26"/>
          <w:szCs w:val="26"/>
        </w:rPr>
        <w:t>Предметные умения</w:t>
      </w:r>
    </w:p>
    <w:p w:rsidR="005875EF" w:rsidRPr="00E8210D" w:rsidRDefault="005875EF" w:rsidP="005875EF">
      <w:pPr>
        <w:tabs>
          <w:tab w:val="left" w:pos="709"/>
        </w:tabs>
        <w:snapToGrid w:val="0"/>
        <w:ind w:firstLine="454"/>
        <w:jc w:val="both"/>
        <w:rPr>
          <w:i/>
          <w:sz w:val="26"/>
          <w:szCs w:val="26"/>
        </w:rPr>
      </w:pPr>
      <w:r w:rsidRPr="00E8210D">
        <w:rPr>
          <w:i/>
          <w:sz w:val="26"/>
          <w:szCs w:val="26"/>
        </w:rPr>
        <w:t>Умение объяснять:</w:t>
      </w:r>
    </w:p>
    <w:p w:rsidR="005875EF" w:rsidRPr="00E8210D" w:rsidRDefault="005875EF" w:rsidP="005875EF">
      <w:pPr>
        <w:pStyle w:val="a8"/>
        <w:numPr>
          <w:ilvl w:val="0"/>
          <w:numId w:val="76"/>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результаты выдающихся географических открытий и путешествий;</w:t>
      </w:r>
    </w:p>
    <w:p w:rsidR="005875EF" w:rsidRPr="00E8210D" w:rsidRDefault="005875EF" w:rsidP="005875EF">
      <w:pPr>
        <w:pStyle w:val="a8"/>
        <w:numPr>
          <w:ilvl w:val="0"/>
          <w:numId w:val="76"/>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влияние путешествий на развитие географических знаний.</w:t>
      </w:r>
    </w:p>
    <w:p w:rsidR="005875EF" w:rsidRPr="00E8210D" w:rsidRDefault="005875EF" w:rsidP="005875EF">
      <w:pPr>
        <w:tabs>
          <w:tab w:val="left" w:pos="709"/>
        </w:tabs>
        <w:snapToGrid w:val="0"/>
        <w:ind w:firstLine="454"/>
        <w:jc w:val="both"/>
        <w:rPr>
          <w:i/>
          <w:sz w:val="26"/>
          <w:szCs w:val="26"/>
        </w:rPr>
      </w:pPr>
      <w:r w:rsidRPr="00E8210D">
        <w:rPr>
          <w:i/>
          <w:sz w:val="26"/>
          <w:szCs w:val="26"/>
        </w:rPr>
        <w:t>Умение определять:</w:t>
      </w:r>
    </w:p>
    <w:p w:rsidR="005875EF" w:rsidRPr="00E8210D" w:rsidRDefault="005875EF" w:rsidP="005875EF">
      <w:pPr>
        <w:pStyle w:val="a8"/>
        <w:numPr>
          <w:ilvl w:val="0"/>
          <w:numId w:val="77"/>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причины и следствия географических путешествий и открытий;</w:t>
      </w:r>
    </w:p>
    <w:p w:rsidR="005875EF" w:rsidRPr="00E8210D" w:rsidRDefault="005875EF" w:rsidP="005875EF">
      <w:pPr>
        <w:pStyle w:val="a8"/>
        <w:numPr>
          <w:ilvl w:val="0"/>
          <w:numId w:val="77"/>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маршруты путешествий</w:t>
      </w:r>
    </w:p>
    <w:p w:rsidR="005875EF" w:rsidRPr="00E8210D" w:rsidRDefault="005875EF" w:rsidP="005875EF">
      <w:pPr>
        <w:snapToGrid w:val="0"/>
        <w:jc w:val="both"/>
        <w:rPr>
          <w:b/>
          <w:sz w:val="26"/>
          <w:szCs w:val="26"/>
          <w:u w:val="single"/>
        </w:rPr>
      </w:pPr>
      <w:r w:rsidRPr="00E8210D">
        <w:rPr>
          <w:b/>
          <w:sz w:val="26"/>
          <w:szCs w:val="26"/>
          <w:u w:val="single"/>
        </w:rPr>
        <w:t>Элементы содержания, проверяемые ЕГЭ:</w:t>
      </w:r>
    </w:p>
    <w:p w:rsidR="005875EF" w:rsidRPr="00E8210D" w:rsidRDefault="005875EF" w:rsidP="005875EF">
      <w:pPr>
        <w:widowControl w:val="0"/>
        <w:numPr>
          <w:ilvl w:val="0"/>
          <w:numId w:val="63"/>
        </w:numPr>
        <w:suppressAutoHyphens/>
        <w:snapToGrid w:val="0"/>
        <w:jc w:val="both"/>
        <w:rPr>
          <w:sz w:val="26"/>
          <w:szCs w:val="26"/>
        </w:rPr>
      </w:pPr>
      <w:r w:rsidRPr="00E8210D">
        <w:rPr>
          <w:sz w:val="26"/>
          <w:szCs w:val="26"/>
        </w:rPr>
        <w:t>результаты выдающихся географических открытий и путешествий.</w:t>
      </w:r>
    </w:p>
    <w:p w:rsidR="005875EF" w:rsidRPr="00E8210D" w:rsidRDefault="005875EF" w:rsidP="005875EF">
      <w:pPr>
        <w:jc w:val="both"/>
        <w:rPr>
          <w:b/>
          <w:bCs/>
          <w:sz w:val="26"/>
          <w:szCs w:val="26"/>
          <w:u w:val="single"/>
        </w:rPr>
      </w:pPr>
      <w:r w:rsidRPr="00E8210D">
        <w:rPr>
          <w:b/>
          <w:bCs/>
          <w:sz w:val="26"/>
          <w:szCs w:val="26"/>
          <w:u w:val="single"/>
        </w:rPr>
        <w:t xml:space="preserve">Практические работы: </w:t>
      </w:r>
    </w:p>
    <w:p w:rsidR="005875EF" w:rsidRPr="00E8210D" w:rsidRDefault="005875EF" w:rsidP="005875EF">
      <w:pPr>
        <w:widowControl w:val="0"/>
        <w:numPr>
          <w:ilvl w:val="0"/>
          <w:numId w:val="66"/>
        </w:numPr>
        <w:suppressAutoHyphens/>
        <w:snapToGrid w:val="0"/>
        <w:jc w:val="both"/>
        <w:rPr>
          <w:sz w:val="26"/>
          <w:szCs w:val="26"/>
        </w:rPr>
      </w:pPr>
      <w:r w:rsidRPr="00E8210D">
        <w:rPr>
          <w:sz w:val="26"/>
          <w:szCs w:val="26"/>
        </w:rPr>
        <w:t>Обозначение на контурной карте маршрутов путешествий, обозначение географических объектов.</w:t>
      </w:r>
    </w:p>
    <w:p w:rsidR="005875EF" w:rsidRPr="00E8210D" w:rsidRDefault="005875EF" w:rsidP="005875EF">
      <w:pPr>
        <w:widowControl w:val="0"/>
        <w:numPr>
          <w:ilvl w:val="0"/>
          <w:numId w:val="66"/>
        </w:numPr>
        <w:suppressAutoHyphens/>
        <w:snapToGrid w:val="0"/>
        <w:jc w:val="both"/>
        <w:rPr>
          <w:sz w:val="26"/>
          <w:szCs w:val="26"/>
        </w:rPr>
      </w:pPr>
      <w:r w:rsidRPr="00E8210D">
        <w:rPr>
          <w:sz w:val="26"/>
          <w:szCs w:val="26"/>
        </w:rPr>
        <w:t>Составление сводной таблицы «Имена русских первопроходцев и мореплавателей на карте мира».</w:t>
      </w:r>
    </w:p>
    <w:p w:rsidR="005875EF" w:rsidRPr="00E8210D" w:rsidRDefault="005875EF" w:rsidP="005875EF">
      <w:pPr>
        <w:jc w:val="center"/>
        <w:rPr>
          <w:b/>
          <w:bCs/>
          <w:sz w:val="26"/>
          <w:szCs w:val="26"/>
        </w:rPr>
      </w:pPr>
      <w:r w:rsidRPr="00E8210D">
        <w:rPr>
          <w:b/>
          <w:bCs/>
          <w:sz w:val="26"/>
          <w:szCs w:val="26"/>
        </w:rPr>
        <w:t>Тема 4. Путешествие по планете Земля (10 часов)</w:t>
      </w:r>
    </w:p>
    <w:p w:rsidR="005875EF" w:rsidRPr="00E8210D" w:rsidRDefault="005875EF" w:rsidP="005875EF">
      <w:pPr>
        <w:jc w:val="both"/>
        <w:rPr>
          <w:b/>
          <w:bCs/>
          <w:sz w:val="26"/>
          <w:szCs w:val="26"/>
          <w:u w:val="single"/>
        </w:rPr>
      </w:pPr>
      <w:r w:rsidRPr="00E8210D">
        <w:rPr>
          <w:b/>
          <w:bCs/>
          <w:sz w:val="26"/>
          <w:szCs w:val="26"/>
          <w:u w:val="single"/>
        </w:rPr>
        <w:t>Содержание темы:</w:t>
      </w:r>
    </w:p>
    <w:p w:rsidR="005875EF" w:rsidRPr="00E8210D" w:rsidRDefault="005875EF" w:rsidP="005875EF">
      <w:pPr>
        <w:jc w:val="both"/>
        <w:rPr>
          <w:sz w:val="26"/>
          <w:szCs w:val="26"/>
        </w:rPr>
      </w:pPr>
      <w:r w:rsidRPr="00E8210D">
        <w:rPr>
          <w:sz w:val="26"/>
          <w:szCs w:val="26"/>
        </w:rPr>
        <w:t xml:space="preserve">Мировой океан и его части. Характеристика океанов и морей. Движения воды в океане. Значение Мирового океана для природы и человека. Особенности природы и населения материков Земли. </w:t>
      </w:r>
    </w:p>
    <w:p w:rsidR="005875EF" w:rsidRPr="00E8210D" w:rsidRDefault="005875EF" w:rsidP="005875EF">
      <w:pPr>
        <w:jc w:val="both"/>
        <w:rPr>
          <w:bCs/>
          <w:i/>
          <w:sz w:val="26"/>
          <w:szCs w:val="26"/>
        </w:rPr>
      </w:pPr>
      <w:r w:rsidRPr="00E8210D">
        <w:rPr>
          <w:bCs/>
          <w:i/>
          <w:sz w:val="26"/>
          <w:szCs w:val="26"/>
        </w:rPr>
        <w:t>Контрольная работа по теме» Мировой океан»</w:t>
      </w:r>
    </w:p>
    <w:p w:rsidR="005875EF" w:rsidRPr="00E8210D" w:rsidRDefault="005875EF" w:rsidP="005875EF">
      <w:pPr>
        <w:jc w:val="both"/>
        <w:rPr>
          <w:b/>
          <w:bCs/>
          <w:sz w:val="26"/>
          <w:szCs w:val="26"/>
          <w:u w:val="single"/>
        </w:rPr>
      </w:pPr>
      <w:r w:rsidRPr="00E8210D">
        <w:rPr>
          <w:b/>
          <w:bCs/>
          <w:sz w:val="26"/>
          <w:szCs w:val="26"/>
          <w:u w:val="single"/>
        </w:rPr>
        <w:t xml:space="preserve">Учебные понятия: </w:t>
      </w:r>
    </w:p>
    <w:p w:rsidR="005875EF" w:rsidRPr="00E8210D" w:rsidRDefault="005875EF" w:rsidP="005875EF">
      <w:pPr>
        <w:jc w:val="both"/>
        <w:rPr>
          <w:b/>
          <w:bCs/>
          <w:sz w:val="26"/>
          <w:szCs w:val="26"/>
          <w:u w:val="single"/>
        </w:rPr>
      </w:pPr>
      <w:r w:rsidRPr="00E8210D">
        <w:rPr>
          <w:b/>
          <w:bCs/>
          <w:sz w:val="26"/>
          <w:szCs w:val="26"/>
          <w:u w:val="single"/>
        </w:rPr>
        <w:t xml:space="preserve"> </w:t>
      </w:r>
      <w:r w:rsidRPr="00E8210D">
        <w:rPr>
          <w:sz w:val="26"/>
          <w:szCs w:val="26"/>
        </w:rPr>
        <w:t>Мировой океан, море, залив, пролив, окраинное, внутреннее и межостровное море, волна, течение, условия обитания, среда обитания, живой мир, нефть, газ, каменный уголь, руды, тундра, степь, землетрясение, водопад, планктон, ледник, научно-исследовательская станция.</w:t>
      </w:r>
    </w:p>
    <w:p w:rsidR="005875EF" w:rsidRPr="00E8210D" w:rsidRDefault="005875EF" w:rsidP="005875EF">
      <w:pPr>
        <w:jc w:val="both"/>
        <w:rPr>
          <w:b/>
          <w:sz w:val="26"/>
          <w:szCs w:val="26"/>
          <w:u w:val="single"/>
        </w:rPr>
      </w:pPr>
      <w:r w:rsidRPr="00E8210D">
        <w:rPr>
          <w:b/>
          <w:sz w:val="26"/>
          <w:szCs w:val="26"/>
          <w:u w:val="single"/>
        </w:rPr>
        <w:t>Основные образовательные идеи:</w:t>
      </w:r>
    </w:p>
    <w:p w:rsidR="005875EF" w:rsidRPr="00E8210D" w:rsidRDefault="005875EF" w:rsidP="005875EF">
      <w:pPr>
        <w:widowControl w:val="0"/>
        <w:numPr>
          <w:ilvl w:val="0"/>
          <w:numId w:val="62"/>
        </w:numPr>
        <w:suppressAutoHyphens/>
        <w:snapToGrid w:val="0"/>
        <w:jc w:val="both"/>
        <w:rPr>
          <w:sz w:val="26"/>
          <w:szCs w:val="26"/>
        </w:rPr>
      </w:pPr>
      <w:r w:rsidRPr="00E8210D">
        <w:rPr>
          <w:sz w:val="26"/>
          <w:szCs w:val="26"/>
        </w:rPr>
        <w:t>Мировой океан играет огромную роль в формировании природы Земли.</w:t>
      </w:r>
    </w:p>
    <w:p w:rsidR="005875EF" w:rsidRPr="00E8210D" w:rsidRDefault="005875EF" w:rsidP="005875EF">
      <w:pPr>
        <w:widowControl w:val="0"/>
        <w:numPr>
          <w:ilvl w:val="0"/>
          <w:numId w:val="62"/>
        </w:numPr>
        <w:suppressAutoHyphens/>
        <w:snapToGrid w:val="0"/>
        <w:jc w:val="both"/>
        <w:rPr>
          <w:sz w:val="26"/>
          <w:szCs w:val="26"/>
        </w:rPr>
      </w:pPr>
      <w:r w:rsidRPr="00E8210D">
        <w:rPr>
          <w:sz w:val="26"/>
          <w:szCs w:val="26"/>
        </w:rPr>
        <w:t>Природа каждого материка уникальна.</w:t>
      </w:r>
    </w:p>
    <w:p w:rsidR="005875EF" w:rsidRPr="00E8210D" w:rsidRDefault="005875EF" w:rsidP="005875EF">
      <w:pPr>
        <w:jc w:val="both"/>
        <w:rPr>
          <w:b/>
          <w:sz w:val="26"/>
          <w:szCs w:val="26"/>
          <w:u w:val="single"/>
        </w:rPr>
      </w:pPr>
      <w:r w:rsidRPr="00E8210D">
        <w:rPr>
          <w:b/>
          <w:sz w:val="26"/>
          <w:szCs w:val="26"/>
          <w:u w:val="single"/>
        </w:rPr>
        <w:t xml:space="preserve">Метапредметные умения: </w:t>
      </w:r>
    </w:p>
    <w:p w:rsidR="005875EF" w:rsidRPr="00E8210D" w:rsidRDefault="005875EF" w:rsidP="005875EF">
      <w:pPr>
        <w:widowControl w:val="0"/>
        <w:numPr>
          <w:ilvl w:val="0"/>
          <w:numId w:val="63"/>
        </w:numPr>
        <w:suppressAutoHyphens/>
        <w:jc w:val="both"/>
        <w:rPr>
          <w:sz w:val="26"/>
          <w:szCs w:val="26"/>
        </w:rPr>
      </w:pPr>
      <w:r w:rsidRPr="00E8210D">
        <w:rPr>
          <w:sz w:val="26"/>
          <w:szCs w:val="26"/>
        </w:rPr>
        <w:t>планировать свою деятельность под руководством учителя;</w:t>
      </w:r>
    </w:p>
    <w:p w:rsidR="005875EF" w:rsidRPr="00E8210D" w:rsidRDefault="005875EF" w:rsidP="005875EF">
      <w:pPr>
        <w:widowControl w:val="0"/>
        <w:numPr>
          <w:ilvl w:val="0"/>
          <w:numId w:val="63"/>
        </w:numPr>
        <w:suppressAutoHyphens/>
        <w:jc w:val="both"/>
        <w:rPr>
          <w:sz w:val="26"/>
          <w:szCs w:val="26"/>
        </w:rPr>
      </w:pPr>
      <w:r w:rsidRPr="00E8210D">
        <w:rPr>
          <w:sz w:val="26"/>
          <w:szCs w:val="26"/>
        </w:rPr>
        <w:t>преобразовывать модели с целью выявления общих законов;</w:t>
      </w:r>
    </w:p>
    <w:p w:rsidR="005875EF" w:rsidRPr="00E8210D" w:rsidRDefault="005875EF" w:rsidP="005875EF">
      <w:pPr>
        <w:widowControl w:val="0"/>
        <w:numPr>
          <w:ilvl w:val="0"/>
          <w:numId w:val="63"/>
        </w:numPr>
        <w:suppressAutoHyphens/>
        <w:jc w:val="both"/>
        <w:rPr>
          <w:sz w:val="26"/>
          <w:szCs w:val="26"/>
        </w:rPr>
      </w:pPr>
      <w:r w:rsidRPr="00E8210D">
        <w:rPr>
          <w:sz w:val="26"/>
          <w:szCs w:val="26"/>
        </w:rPr>
        <w:t>выявлять причинно-следственные связи;</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назвать существенные признаки объектов и явлений;</w:t>
      </w:r>
    </w:p>
    <w:p w:rsidR="005875EF" w:rsidRPr="00E8210D" w:rsidRDefault="005875EF" w:rsidP="005875EF">
      <w:pPr>
        <w:widowControl w:val="0"/>
        <w:numPr>
          <w:ilvl w:val="0"/>
          <w:numId w:val="63"/>
        </w:numPr>
        <w:suppressAutoHyphens/>
        <w:jc w:val="both"/>
        <w:rPr>
          <w:sz w:val="26"/>
          <w:szCs w:val="26"/>
        </w:rPr>
      </w:pPr>
      <w:r w:rsidRPr="00E8210D">
        <w:rPr>
          <w:sz w:val="26"/>
          <w:szCs w:val="26"/>
        </w:rPr>
        <w:t>владеть исследовательскими учебными действиями;</w:t>
      </w:r>
    </w:p>
    <w:p w:rsidR="005875EF" w:rsidRPr="00E8210D" w:rsidRDefault="005875EF" w:rsidP="005875EF">
      <w:pPr>
        <w:widowControl w:val="0"/>
        <w:numPr>
          <w:ilvl w:val="0"/>
          <w:numId w:val="63"/>
        </w:numPr>
        <w:suppressAutoHyphens/>
        <w:jc w:val="both"/>
        <w:rPr>
          <w:sz w:val="26"/>
          <w:szCs w:val="26"/>
        </w:rPr>
      </w:pPr>
      <w:r w:rsidRPr="00E8210D">
        <w:rPr>
          <w:sz w:val="26"/>
          <w:szCs w:val="26"/>
        </w:rPr>
        <w:t>выслушивать и объективно оценивать другого;</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брать на себя инициативу в организации совместного действия;</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вести диалог, вырабатывая общее решение.</w:t>
      </w:r>
    </w:p>
    <w:p w:rsidR="005875EF" w:rsidRPr="00E8210D" w:rsidRDefault="005875EF" w:rsidP="005875EF">
      <w:pPr>
        <w:pStyle w:val="a8"/>
        <w:tabs>
          <w:tab w:val="left" w:pos="709"/>
        </w:tabs>
        <w:snapToGrid w:val="0"/>
        <w:ind w:left="0" w:firstLine="454"/>
        <w:jc w:val="both"/>
        <w:rPr>
          <w:rFonts w:ascii="Times New Roman" w:hAnsi="Times New Roman" w:cs="Times New Roman"/>
          <w:b/>
          <w:sz w:val="26"/>
          <w:szCs w:val="26"/>
        </w:rPr>
      </w:pPr>
      <w:r w:rsidRPr="00E8210D">
        <w:rPr>
          <w:rFonts w:ascii="Times New Roman" w:hAnsi="Times New Roman" w:cs="Times New Roman"/>
          <w:b/>
          <w:sz w:val="26"/>
          <w:szCs w:val="26"/>
        </w:rPr>
        <w:t>Предметные умения</w:t>
      </w:r>
    </w:p>
    <w:p w:rsidR="005875EF" w:rsidRPr="00E8210D" w:rsidRDefault="005875EF" w:rsidP="005875EF">
      <w:pPr>
        <w:pStyle w:val="a8"/>
        <w:tabs>
          <w:tab w:val="left" w:pos="709"/>
        </w:tabs>
        <w:snapToGrid w:val="0"/>
        <w:ind w:left="0" w:firstLine="454"/>
        <w:jc w:val="both"/>
        <w:rPr>
          <w:rFonts w:ascii="Times New Roman" w:hAnsi="Times New Roman" w:cs="Times New Roman"/>
          <w:i/>
          <w:sz w:val="26"/>
          <w:szCs w:val="26"/>
        </w:rPr>
      </w:pPr>
      <w:r w:rsidRPr="00E8210D">
        <w:rPr>
          <w:rFonts w:ascii="Times New Roman" w:hAnsi="Times New Roman" w:cs="Times New Roman"/>
          <w:i/>
          <w:sz w:val="26"/>
          <w:szCs w:val="26"/>
        </w:rPr>
        <w:t>Умение объяснять:</w:t>
      </w:r>
    </w:p>
    <w:p w:rsidR="005875EF" w:rsidRPr="00E8210D" w:rsidRDefault="005875EF" w:rsidP="005875EF">
      <w:pPr>
        <w:pStyle w:val="a8"/>
        <w:numPr>
          <w:ilvl w:val="0"/>
          <w:numId w:val="63"/>
        </w:numPr>
        <w:tabs>
          <w:tab w:val="clear" w:pos="720"/>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географические особенности природы и населения материков и океанов;</w:t>
      </w:r>
    </w:p>
    <w:p w:rsidR="005875EF" w:rsidRPr="00E8210D" w:rsidRDefault="005875EF" w:rsidP="005875EF">
      <w:pPr>
        <w:pStyle w:val="a8"/>
        <w:numPr>
          <w:ilvl w:val="0"/>
          <w:numId w:val="63"/>
        </w:numPr>
        <w:tabs>
          <w:tab w:val="clear" w:pos="720"/>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особенности взаимодействия океана и суши;</w:t>
      </w:r>
    </w:p>
    <w:p w:rsidR="005875EF" w:rsidRPr="00E8210D" w:rsidRDefault="005875EF" w:rsidP="005875EF">
      <w:pPr>
        <w:pStyle w:val="a8"/>
        <w:numPr>
          <w:ilvl w:val="0"/>
          <w:numId w:val="63"/>
        </w:numPr>
        <w:tabs>
          <w:tab w:val="clear" w:pos="720"/>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значение Мирового океана.</w:t>
      </w:r>
    </w:p>
    <w:p w:rsidR="005875EF" w:rsidRPr="00E8210D" w:rsidRDefault="005875EF" w:rsidP="005875EF">
      <w:pPr>
        <w:pStyle w:val="a8"/>
        <w:tabs>
          <w:tab w:val="left" w:pos="709"/>
        </w:tabs>
        <w:snapToGrid w:val="0"/>
        <w:ind w:left="0" w:firstLine="454"/>
        <w:jc w:val="both"/>
        <w:rPr>
          <w:rFonts w:ascii="Times New Roman" w:hAnsi="Times New Roman" w:cs="Times New Roman"/>
          <w:i/>
          <w:sz w:val="26"/>
          <w:szCs w:val="26"/>
        </w:rPr>
      </w:pPr>
      <w:r w:rsidRPr="00E8210D">
        <w:rPr>
          <w:rFonts w:ascii="Times New Roman" w:hAnsi="Times New Roman" w:cs="Times New Roman"/>
          <w:i/>
          <w:sz w:val="26"/>
          <w:szCs w:val="26"/>
        </w:rPr>
        <w:t>Умение определять:</w:t>
      </w:r>
    </w:p>
    <w:p w:rsidR="005875EF" w:rsidRPr="00E8210D" w:rsidRDefault="005875EF" w:rsidP="005875EF">
      <w:pPr>
        <w:pStyle w:val="a8"/>
        <w:numPr>
          <w:ilvl w:val="0"/>
          <w:numId w:val="78"/>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специфику природы и населения материков;</w:t>
      </w:r>
    </w:p>
    <w:p w:rsidR="005875EF" w:rsidRPr="00E8210D" w:rsidRDefault="005875EF" w:rsidP="005875EF">
      <w:pPr>
        <w:pStyle w:val="a8"/>
        <w:numPr>
          <w:ilvl w:val="0"/>
          <w:numId w:val="78"/>
        </w:numPr>
        <w:tabs>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характер взаимного влияния Мирового океана и суши друг на друга.</w:t>
      </w:r>
    </w:p>
    <w:p w:rsidR="005875EF" w:rsidRPr="00E8210D" w:rsidRDefault="005875EF" w:rsidP="005875EF">
      <w:pPr>
        <w:snapToGrid w:val="0"/>
        <w:jc w:val="both"/>
        <w:rPr>
          <w:b/>
          <w:sz w:val="26"/>
          <w:szCs w:val="26"/>
          <w:u w:val="single"/>
        </w:rPr>
      </w:pPr>
      <w:r w:rsidRPr="00E8210D">
        <w:rPr>
          <w:b/>
          <w:sz w:val="26"/>
          <w:szCs w:val="26"/>
          <w:u w:val="single"/>
        </w:rPr>
        <w:t>Элементы содержания, проверяемые ЕГЭ</w:t>
      </w:r>
    </w:p>
    <w:p w:rsidR="005875EF" w:rsidRPr="00E8210D" w:rsidRDefault="005875EF" w:rsidP="005875EF">
      <w:pPr>
        <w:widowControl w:val="0"/>
        <w:numPr>
          <w:ilvl w:val="0"/>
          <w:numId w:val="63"/>
        </w:numPr>
        <w:tabs>
          <w:tab w:val="left" w:pos="0"/>
        </w:tabs>
        <w:suppressAutoHyphens/>
        <w:snapToGrid w:val="0"/>
        <w:jc w:val="both"/>
        <w:rPr>
          <w:sz w:val="26"/>
          <w:szCs w:val="26"/>
        </w:rPr>
      </w:pPr>
      <w:r w:rsidRPr="00E8210D">
        <w:rPr>
          <w:sz w:val="26"/>
          <w:szCs w:val="26"/>
        </w:rPr>
        <w:t xml:space="preserve">Географические особенности природы материков и океанов. </w:t>
      </w:r>
    </w:p>
    <w:p w:rsidR="005875EF" w:rsidRPr="00E8210D" w:rsidRDefault="005875EF" w:rsidP="005875EF">
      <w:pPr>
        <w:jc w:val="both"/>
        <w:rPr>
          <w:b/>
          <w:bCs/>
          <w:sz w:val="26"/>
          <w:szCs w:val="26"/>
          <w:u w:val="single"/>
        </w:rPr>
      </w:pPr>
      <w:r w:rsidRPr="00E8210D">
        <w:rPr>
          <w:b/>
          <w:bCs/>
          <w:sz w:val="26"/>
          <w:szCs w:val="26"/>
          <w:u w:val="single"/>
        </w:rPr>
        <w:t xml:space="preserve">Практические работы: </w:t>
      </w:r>
    </w:p>
    <w:p w:rsidR="005875EF" w:rsidRPr="00E8210D" w:rsidRDefault="005875EF" w:rsidP="005875EF">
      <w:pPr>
        <w:widowControl w:val="0"/>
        <w:numPr>
          <w:ilvl w:val="0"/>
          <w:numId w:val="67"/>
        </w:numPr>
        <w:tabs>
          <w:tab w:val="left" w:pos="0"/>
        </w:tabs>
        <w:suppressAutoHyphens/>
        <w:snapToGrid w:val="0"/>
        <w:jc w:val="both"/>
        <w:rPr>
          <w:sz w:val="26"/>
          <w:szCs w:val="26"/>
        </w:rPr>
      </w:pPr>
      <w:r w:rsidRPr="00E8210D">
        <w:rPr>
          <w:sz w:val="26"/>
          <w:szCs w:val="26"/>
        </w:rPr>
        <w:t>Обозначение на контурной карте материков и океанов Земли.</w:t>
      </w:r>
    </w:p>
    <w:p w:rsidR="005875EF" w:rsidRPr="00E8210D" w:rsidRDefault="005875EF" w:rsidP="005875EF">
      <w:pPr>
        <w:widowControl w:val="0"/>
        <w:numPr>
          <w:ilvl w:val="0"/>
          <w:numId w:val="67"/>
        </w:numPr>
        <w:tabs>
          <w:tab w:val="left" w:pos="0"/>
          <w:tab w:val="left" w:pos="709"/>
          <w:tab w:val="left" w:pos="851"/>
        </w:tabs>
        <w:suppressAutoHyphens/>
        <w:snapToGrid w:val="0"/>
        <w:jc w:val="both"/>
        <w:rPr>
          <w:sz w:val="26"/>
          <w:szCs w:val="26"/>
        </w:rPr>
      </w:pPr>
      <w:r w:rsidRPr="00E8210D">
        <w:rPr>
          <w:sz w:val="26"/>
          <w:szCs w:val="26"/>
        </w:rPr>
        <w:t>Обозначение на контурной карте крупнейших государств материка.</w:t>
      </w:r>
    </w:p>
    <w:p w:rsidR="005875EF" w:rsidRPr="00E8210D" w:rsidRDefault="005875EF" w:rsidP="005875EF">
      <w:pPr>
        <w:widowControl w:val="0"/>
        <w:numPr>
          <w:ilvl w:val="0"/>
          <w:numId w:val="67"/>
        </w:numPr>
        <w:tabs>
          <w:tab w:val="left" w:pos="0"/>
        </w:tabs>
        <w:suppressAutoHyphens/>
        <w:snapToGrid w:val="0"/>
        <w:jc w:val="both"/>
        <w:rPr>
          <w:sz w:val="26"/>
          <w:szCs w:val="26"/>
        </w:rPr>
      </w:pPr>
      <w:r w:rsidRPr="00E8210D">
        <w:rPr>
          <w:sz w:val="26"/>
          <w:szCs w:val="26"/>
        </w:rPr>
        <w:t>Выполнение творческих заданий «Путешествие по планете Земля»</w:t>
      </w:r>
    </w:p>
    <w:p w:rsidR="005875EF" w:rsidRPr="00E8210D" w:rsidRDefault="005875EF" w:rsidP="005875EF">
      <w:pPr>
        <w:jc w:val="center"/>
        <w:rPr>
          <w:b/>
          <w:bCs/>
          <w:sz w:val="26"/>
          <w:szCs w:val="26"/>
        </w:rPr>
      </w:pPr>
      <w:r w:rsidRPr="00E8210D">
        <w:rPr>
          <w:b/>
          <w:bCs/>
          <w:sz w:val="26"/>
          <w:szCs w:val="26"/>
        </w:rPr>
        <w:t>Тема 5. Природа Земли (2 часа)</w:t>
      </w:r>
    </w:p>
    <w:p w:rsidR="005875EF" w:rsidRPr="00E8210D" w:rsidRDefault="005875EF" w:rsidP="005875EF">
      <w:pPr>
        <w:jc w:val="both"/>
        <w:rPr>
          <w:b/>
          <w:bCs/>
          <w:sz w:val="26"/>
          <w:szCs w:val="26"/>
          <w:u w:val="single"/>
        </w:rPr>
      </w:pPr>
      <w:r w:rsidRPr="00E8210D">
        <w:rPr>
          <w:b/>
          <w:bCs/>
          <w:sz w:val="26"/>
          <w:szCs w:val="26"/>
          <w:u w:val="single"/>
        </w:rPr>
        <w:t>Содержание темы:</w:t>
      </w:r>
    </w:p>
    <w:p w:rsidR="005875EF" w:rsidRPr="00E8210D" w:rsidRDefault="005875EF" w:rsidP="005875EF">
      <w:pPr>
        <w:jc w:val="both"/>
        <w:rPr>
          <w:sz w:val="26"/>
          <w:szCs w:val="26"/>
        </w:rPr>
      </w:pPr>
      <w:r w:rsidRPr="00E8210D">
        <w:rPr>
          <w:sz w:val="26"/>
          <w:szCs w:val="26"/>
        </w:rPr>
        <w:t xml:space="preserve">Что такое природа. Природные объекты. Географическая оболочка Земли и ее части: литосфера, атмосфера, гидросфера и биосфера. </w:t>
      </w:r>
    </w:p>
    <w:p w:rsidR="005875EF" w:rsidRPr="00E8210D" w:rsidRDefault="005875EF" w:rsidP="005875EF">
      <w:pPr>
        <w:jc w:val="both"/>
        <w:rPr>
          <w:bCs/>
          <w:i/>
          <w:sz w:val="26"/>
          <w:szCs w:val="26"/>
        </w:rPr>
      </w:pPr>
      <w:r w:rsidRPr="00E8210D">
        <w:rPr>
          <w:bCs/>
          <w:i/>
          <w:sz w:val="26"/>
          <w:szCs w:val="26"/>
        </w:rPr>
        <w:t>Итоговая контрольная работа по курсу 5 класса</w:t>
      </w:r>
    </w:p>
    <w:p w:rsidR="005875EF" w:rsidRPr="00E8210D" w:rsidRDefault="005875EF" w:rsidP="005875EF">
      <w:pPr>
        <w:jc w:val="both"/>
        <w:rPr>
          <w:bCs/>
          <w:i/>
          <w:sz w:val="26"/>
          <w:szCs w:val="26"/>
        </w:rPr>
      </w:pPr>
      <w:r w:rsidRPr="00E8210D">
        <w:rPr>
          <w:bCs/>
          <w:i/>
          <w:sz w:val="26"/>
          <w:szCs w:val="26"/>
        </w:rPr>
        <w:t>Полевой практикум. Экскурсия «Встреча с природой»</w:t>
      </w:r>
    </w:p>
    <w:p w:rsidR="005875EF" w:rsidRPr="00E8210D" w:rsidRDefault="005875EF" w:rsidP="005875EF">
      <w:pPr>
        <w:jc w:val="both"/>
        <w:rPr>
          <w:b/>
          <w:bCs/>
          <w:sz w:val="26"/>
          <w:szCs w:val="26"/>
        </w:rPr>
      </w:pPr>
      <w:r w:rsidRPr="00E8210D">
        <w:rPr>
          <w:b/>
          <w:bCs/>
          <w:sz w:val="26"/>
          <w:szCs w:val="26"/>
          <w:u w:val="single"/>
        </w:rPr>
        <w:t xml:space="preserve">Учебные понятия:  </w:t>
      </w:r>
      <w:r w:rsidRPr="00E8210D">
        <w:rPr>
          <w:b/>
          <w:bCs/>
          <w:sz w:val="26"/>
          <w:szCs w:val="26"/>
        </w:rPr>
        <w:t xml:space="preserve"> </w:t>
      </w:r>
    </w:p>
    <w:p w:rsidR="005875EF" w:rsidRPr="00E8210D" w:rsidRDefault="005875EF" w:rsidP="005875EF">
      <w:pPr>
        <w:jc w:val="both"/>
        <w:rPr>
          <w:sz w:val="26"/>
          <w:szCs w:val="26"/>
        </w:rPr>
      </w:pPr>
      <w:r w:rsidRPr="00E8210D">
        <w:rPr>
          <w:sz w:val="26"/>
          <w:szCs w:val="26"/>
        </w:rPr>
        <w:t>природа, объекты природы, литосфера, атмосфера, гидросфера, биосфера, географическая оболочка.</w:t>
      </w:r>
    </w:p>
    <w:p w:rsidR="005875EF" w:rsidRPr="00E8210D" w:rsidRDefault="005875EF" w:rsidP="005875EF">
      <w:pPr>
        <w:jc w:val="both"/>
        <w:rPr>
          <w:b/>
          <w:sz w:val="26"/>
          <w:szCs w:val="26"/>
          <w:u w:val="single"/>
        </w:rPr>
      </w:pPr>
      <w:r w:rsidRPr="00E8210D">
        <w:rPr>
          <w:b/>
          <w:sz w:val="26"/>
          <w:szCs w:val="26"/>
          <w:u w:val="single"/>
        </w:rPr>
        <w:t>Основные образовательные идеи:</w:t>
      </w:r>
    </w:p>
    <w:p w:rsidR="005875EF" w:rsidRPr="00E8210D" w:rsidRDefault="005875EF" w:rsidP="005875EF">
      <w:pPr>
        <w:widowControl w:val="0"/>
        <w:numPr>
          <w:ilvl w:val="0"/>
          <w:numId w:val="62"/>
        </w:numPr>
        <w:suppressAutoHyphens/>
        <w:snapToGrid w:val="0"/>
        <w:jc w:val="both"/>
        <w:rPr>
          <w:sz w:val="26"/>
          <w:szCs w:val="26"/>
        </w:rPr>
      </w:pPr>
      <w:r w:rsidRPr="00E8210D">
        <w:rPr>
          <w:sz w:val="26"/>
          <w:szCs w:val="26"/>
        </w:rPr>
        <w:t>Природа Земли — сложное сочетание разнообразных природных объектов.</w:t>
      </w:r>
    </w:p>
    <w:p w:rsidR="005875EF" w:rsidRPr="00E8210D" w:rsidRDefault="005875EF" w:rsidP="005875EF">
      <w:pPr>
        <w:widowControl w:val="0"/>
        <w:numPr>
          <w:ilvl w:val="0"/>
          <w:numId w:val="62"/>
        </w:numPr>
        <w:suppressAutoHyphens/>
        <w:snapToGrid w:val="0"/>
        <w:jc w:val="both"/>
        <w:rPr>
          <w:sz w:val="26"/>
          <w:szCs w:val="26"/>
        </w:rPr>
      </w:pPr>
      <w:r w:rsidRPr="00E8210D">
        <w:rPr>
          <w:sz w:val="26"/>
          <w:szCs w:val="26"/>
        </w:rPr>
        <w:t>Природные оболочки взаимосвязаны и образуют географическую оболочку или природу Земли.</w:t>
      </w:r>
    </w:p>
    <w:p w:rsidR="005875EF" w:rsidRPr="00E8210D" w:rsidRDefault="005875EF" w:rsidP="005875EF">
      <w:pPr>
        <w:jc w:val="both"/>
        <w:rPr>
          <w:b/>
          <w:sz w:val="26"/>
          <w:szCs w:val="26"/>
          <w:u w:val="single"/>
        </w:rPr>
      </w:pPr>
      <w:r w:rsidRPr="00E8210D">
        <w:rPr>
          <w:b/>
          <w:sz w:val="26"/>
          <w:szCs w:val="26"/>
          <w:u w:val="single"/>
        </w:rPr>
        <w:t xml:space="preserve">Метапредметные умения: </w:t>
      </w:r>
    </w:p>
    <w:p w:rsidR="005875EF" w:rsidRPr="00E8210D" w:rsidRDefault="005875EF" w:rsidP="005875EF">
      <w:pPr>
        <w:widowControl w:val="0"/>
        <w:numPr>
          <w:ilvl w:val="0"/>
          <w:numId w:val="63"/>
        </w:numPr>
        <w:suppressAutoHyphens/>
        <w:jc w:val="both"/>
        <w:rPr>
          <w:sz w:val="26"/>
          <w:szCs w:val="26"/>
        </w:rPr>
      </w:pPr>
      <w:r w:rsidRPr="00E8210D">
        <w:rPr>
          <w:sz w:val="26"/>
          <w:szCs w:val="26"/>
        </w:rPr>
        <w:t>ставить учебную задачу под руководством  учителя;</w:t>
      </w:r>
    </w:p>
    <w:p w:rsidR="005875EF" w:rsidRPr="00E8210D" w:rsidRDefault="005875EF" w:rsidP="005875EF">
      <w:pPr>
        <w:widowControl w:val="0"/>
        <w:numPr>
          <w:ilvl w:val="0"/>
          <w:numId w:val="63"/>
        </w:numPr>
        <w:suppressAutoHyphens/>
        <w:jc w:val="both"/>
        <w:rPr>
          <w:sz w:val="26"/>
          <w:szCs w:val="26"/>
        </w:rPr>
      </w:pPr>
      <w:r w:rsidRPr="00E8210D">
        <w:rPr>
          <w:sz w:val="26"/>
          <w:szCs w:val="26"/>
        </w:rPr>
        <w:t>планировать свою деятельность под руководством учителя;</w:t>
      </w:r>
    </w:p>
    <w:p w:rsidR="005875EF" w:rsidRPr="00E8210D" w:rsidRDefault="005875EF" w:rsidP="005875EF">
      <w:pPr>
        <w:widowControl w:val="0"/>
        <w:numPr>
          <w:ilvl w:val="0"/>
          <w:numId w:val="63"/>
        </w:numPr>
        <w:suppressAutoHyphens/>
        <w:jc w:val="both"/>
        <w:rPr>
          <w:sz w:val="26"/>
          <w:szCs w:val="26"/>
        </w:rPr>
      </w:pPr>
      <w:r w:rsidRPr="00E8210D">
        <w:rPr>
          <w:sz w:val="26"/>
          <w:szCs w:val="26"/>
        </w:rPr>
        <w:t>выявлять причинно-следственные связи;</w:t>
      </w:r>
    </w:p>
    <w:p w:rsidR="005875EF" w:rsidRPr="00E8210D" w:rsidRDefault="005875EF" w:rsidP="005875EF">
      <w:pPr>
        <w:widowControl w:val="0"/>
        <w:numPr>
          <w:ilvl w:val="0"/>
          <w:numId w:val="63"/>
        </w:numPr>
        <w:suppressAutoHyphens/>
        <w:jc w:val="both"/>
        <w:rPr>
          <w:sz w:val="26"/>
          <w:szCs w:val="26"/>
        </w:rPr>
      </w:pPr>
      <w:r w:rsidRPr="00E8210D">
        <w:rPr>
          <w:sz w:val="26"/>
          <w:szCs w:val="26"/>
        </w:rPr>
        <w:t>называть существенные признаки объектов и явлений;</w:t>
      </w:r>
    </w:p>
    <w:p w:rsidR="005875EF" w:rsidRPr="00E8210D" w:rsidRDefault="005875EF" w:rsidP="005875EF">
      <w:pPr>
        <w:widowControl w:val="0"/>
        <w:numPr>
          <w:ilvl w:val="0"/>
          <w:numId w:val="63"/>
        </w:numPr>
        <w:suppressAutoHyphens/>
        <w:jc w:val="both"/>
        <w:rPr>
          <w:sz w:val="26"/>
          <w:szCs w:val="26"/>
        </w:rPr>
      </w:pPr>
      <w:r w:rsidRPr="00E8210D">
        <w:rPr>
          <w:sz w:val="26"/>
          <w:szCs w:val="26"/>
        </w:rPr>
        <w:t>определение и изучение явлений в природе на основе субъектного наблюдения;</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выделять и акцентировать ключевые мысли, обобщение  знаний;</w:t>
      </w:r>
    </w:p>
    <w:p w:rsidR="005875EF" w:rsidRPr="00E8210D" w:rsidRDefault="005875EF" w:rsidP="005875EF">
      <w:pPr>
        <w:widowControl w:val="0"/>
        <w:numPr>
          <w:ilvl w:val="0"/>
          <w:numId w:val="63"/>
        </w:numPr>
        <w:suppressAutoHyphens/>
        <w:jc w:val="both"/>
        <w:rPr>
          <w:sz w:val="26"/>
          <w:szCs w:val="26"/>
        </w:rPr>
      </w:pPr>
      <w:r w:rsidRPr="00E8210D">
        <w:rPr>
          <w:sz w:val="26"/>
          <w:szCs w:val="26"/>
        </w:rPr>
        <w:t>выслушивать и объективно оценивать другого;</w:t>
      </w:r>
    </w:p>
    <w:p w:rsidR="005875EF" w:rsidRPr="00E8210D" w:rsidRDefault="005875EF" w:rsidP="005875EF">
      <w:pPr>
        <w:widowControl w:val="0"/>
        <w:numPr>
          <w:ilvl w:val="0"/>
          <w:numId w:val="63"/>
        </w:numPr>
        <w:suppressAutoHyphens/>
        <w:jc w:val="both"/>
        <w:rPr>
          <w:sz w:val="26"/>
          <w:szCs w:val="26"/>
        </w:rPr>
      </w:pPr>
      <w:r w:rsidRPr="00E8210D">
        <w:rPr>
          <w:sz w:val="26"/>
          <w:szCs w:val="26"/>
        </w:rPr>
        <w:t>уметь вести диалог, вырабатывая общее решение.</w:t>
      </w:r>
    </w:p>
    <w:p w:rsidR="005875EF" w:rsidRPr="00E8210D" w:rsidRDefault="005875EF" w:rsidP="005875EF">
      <w:pPr>
        <w:pStyle w:val="a8"/>
        <w:tabs>
          <w:tab w:val="left" w:pos="709"/>
        </w:tabs>
        <w:snapToGrid w:val="0"/>
        <w:ind w:left="0" w:firstLine="454"/>
        <w:jc w:val="both"/>
        <w:rPr>
          <w:rFonts w:ascii="Times New Roman" w:hAnsi="Times New Roman" w:cs="Times New Roman"/>
          <w:b/>
          <w:sz w:val="26"/>
          <w:szCs w:val="26"/>
        </w:rPr>
      </w:pPr>
      <w:r w:rsidRPr="00E8210D">
        <w:rPr>
          <w:rFonts w:ascii="Times New Roman" w:hAnsi="Times New Roman" w:cs="Times New Roman"/>
          <w:b/>
          <w:sz w:val="26"/>
          <w:szCs w:val="26"/>
        </w:rPr>
        <w:t>Предметные умения</w:t>
      </w:r>
    </w:p>
    <w:p w:rsidR="005875EF" w:rsidRPr="00E8210D" w:rsidRDefault="005875EF" w:rsidP="005875EF">
      <w:pPr>
        <w:pStyle w:val="a8"/>
        <w:tabs>
          <w:tab w:val="left" w:pos="709"/>
        </w:tabs>
        <w:snapToGrid w:val="0"/>
        <w:ind w:left="0" w:firstLine="454"/>
        <w:jc w:val="both"/>
        <w:rPr>
          <w:rFonts w:ascii="Times New Roman" w:hAnsi="Times New Roman" w:cs="Times New Roman"/>
          <w:i/>
          <w:sz w:val="26"/>
          <w:szCs w:val="26"/>
        </w:rPr>
      </w:pPr>
      <w:r w:rsidRPr="00E8210D">
        <w:rPr>
          <w:rFonts w:ascii="Times New Roman" w:hAnsi="Times New Roman" w:cs="Times New Roman"/>
          <w:i/>
          <w:sz w:val="26"/>
          <w:szCs w:val="26"/>
        </w:rPr>
        <w:t>Умение объяснять:</w:t>
      </w:r>
    </w:p>
    <w:p w:rsidR="005875EF" w:rsidRPr="00E8210D" w:rsidRDefault="005875EF" w:rsidP="005875EF">
      <w:pPr>
        <w:pStyle w:val="a8"/>
        <w:numPr>
          <w:ilvl w:val="0"/>
          <w:numId w:val="63"/>
        </w:numPr>
        <w:tabs>
          <w:tab w:val="clear" w:pos="720"/>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особенности оболочек Земли;</w:t>
      </w:r>
    </w:p>
    <w:p w:rsidR="005875EF" w:rsidRPr="00E8210D" w:rsidRDefault="005875EF" w:rsidP="005875EF">
      <w:pPr>
        <w:pStyle w:val="a8"/>
        <w:numPr>
          <w:ilvl w:val="0"/>
          <w:numId w:val="63"/>
        </w:numPr>
        <w:tabs>
          <w:tab w:val="clear" w:pos="720"/>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специфику географической оболочки.</w:t>
      </w:r>
    </w:p>
    <w:p w:rsidR="005875EF" w:rsidRPr="00E8210D" w:rsidRDefault="005875EF" w:rsidP="005875EF">
      <w:pPr>
        <w:pStyle w:val="a8"/>
        <w:tabs>
          <w:tab w:val="left" w:pos="709"/>
        </w:tabs>
        <w:snapToGrid w:val="0"/>
        <w:ind w:left="0" w:firstLine="454"/>
        <w:jc w:val="both"/>
        <w:rPr>
          <w:rFonts w:ascii="Times New Roman" w:hAnsi="Times New Roman" w:cs="Times New Roman"/>
          <w:i/>
          <w:sz w:val="26"/>
          <w:szCs w:val="26"/>
        </w:rPr>
      </w:pPr>
      <w:r w:rsidRPr="00E8210D">
        <w:rPr>
          <w:rFonts w:ascii="Times New Roman" w:hAnsi="Times New Roman" w:cs="Times New Roman"/>
          <w:i/>
          <w:sz w:val="26"/>
          <w:szCs w:val="26"/>
        </w:rPr>
        <w:t>Умение определять:</w:t>
      </w:r>
    </w:p>
    <w:p w:rsidR="005875EF" w:rsidRPr="00E8210D" w:rsidRDefault="005875EF" w:rsidP="005875EF">
      <w:pPr>
        <w:pStyle w:val="a8"/>
        <w:numPr>
          <w:ilvl w:val="0"/>
          <w:numId w:val="63"/>
        </w:numPr>
        <w:tabs>
          <w:tab w:val="clear" w:pos="720"/>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отличия природных объектов;</w:t>
      </w:r>
    </w:p>
    <w:p w:rsidR="005875EF" w:rsidRPr="00E8210D" w:rsidRDefault="005875EF" w:rsidP="005875EF">
      <w:pPr>
        <w:pStyle w:val="a8"/>
        <w:numPr>
          <w:ilvl w:val="0"/>
          <w:numId w:val="63"/>
        </w:numPr>
        <w:tabs>
          <w:tab w:val="clear" w:pos="720"/>
          <w:tab w:val="left" w:pos="709"/>
        </w:tabs>
        <w:snapToGrid w:val="0"/>
        <w:spacing w:after="0" w:line="240" w:lineRule="auto"/>
        <w:ind w:left="0" w:firstLine="454"/>
        <w:jc w:val="both"/>
        <w:rPr>
          <w:rFonts w:ascii="Times New Roman" w:hAnsi="Times New Roman" w:cs="Times New Roman"/>
          <w:sz w:val="26"/>
          <w:szCs w:val="26"/>
        </w:rPr>
      </w:pPr>
      <w:r w:rsidRPr="00E8210D">
        <w:rPr>
          <w:rFonts w:ascii="Times New Roman" w:hAnsi="Times New Roman" w:cs="Times New Roman"/>
          <w:sz w:val="26"/>
          <w:szCs w:val="26"/>
        </w:rPr>
        <w:t>отличия оболочек Земли.</w:t>
      </w:r>
    </w:p>
    <w:p w:rsidR="005875EF" w:rsidRPr="00E8210D" w:rsidRDefault="005875EF" w:rsidP="005875EF">
      <w:pPr>
        <w:snapToGrid w:val="0"/>
        <w:jc w:val="both"/>
        <w:rPr>
          <w:b/>
          <w:sz w:val="26"/>
          <w:szCs w:val="26"/>
          <w:u w:val="single"/>
        </w:rPr>
      </w:pPr>
      <w:r w:rsidRPr="00E8210D">
        <w:rPr>
          <w:b/>
          <w:sz w:val="26"/>
          <w:szCs w:val="26"/>
          <w:u w:val="single"/>
        </w:rPr>
        <w:t>Элементы содержания, проверяемые ЕГЭ</w:t>
      </w:r>
    </w:p>
    <w:p w:rsidR="005875EF" w:rsidRPr="00E8210D" w:rsidRDefault="005875EF" w:rsidP="005875EF">
      <w:pPr>
        <w:widowControl w:val="0"/>
        <w:numPr>
          <w:ilvl w:val="0"/>
          <w:numId w:val="63"/>
        </w:numPr>
        <w:tabs>
          <w:tab w:val="left" w:pos="0"/>
        </w:tabs>
        <w:suppressAutoHyphens/>
        <w:jc w:val="both"/>
        <w:rPr>
          <w:sz w:val="26"/>
          <w:szCs w:val="26"/>
        </w:rPr>
      </w:pPr>
      <w:r w:rsidRPr="00E8210D">
        <w:rPr>
          <w:sz w:val="26"/>
          <w:szCs w:val="26"/>
        </w:rPr>
        <w:t>понятие о географической оболочке Земли;</w:t>
      </w:r>
    </w:p>
    <w:p w:rsidR="005875EF" w:rsidRPr="00E8210D" w:rsidRDefault="005875EF" w:rsidP="005875EF">
      <w:pPr>
        <w:widowControl w:val="0"/>
        <w:numPr>
          <w:ilvl w:val="0"/>
          <w:numId w:val="63"/>
        </w:numPr>
        <w:tabs>
          <w:tab w:val="left" w:pos="0"/>
        </w:tabs>
        <w:suppressAutoHyphens/>
        <w:snapToGrid w:val="0"/>
        <w:jc w:val="both"/>
        <w:rPr>
          <w:sz w:val="26"/>
          <w:szCs w:val="26"/>
        </w:rPr>
      </w:pPr>
      <w:r w:rsidRPr="00E8210D">
        <w:rPr>
          <w:sz w:val="26"/>
          <w:szCs w:val="26"/>
        </w:rPr>
        <w:t>определение географических объектов и явлений по их существенным признакам.</w:t>
      </w:r>
    </w:p>
    <w:p w:rsidR="005875EF" w:rsidRPr="00E8210D" w:rsidRDefault="005875EF" w:rsidP="005875EF">
      <w:pPr>
        <w:jc w:val="both"/>
        <w:rPr>
          <w:b/>
          <w:bCs/>
          <w:sz w:val="26"/>
          <w:szCs w:val="26"/>
          <w:u w:val="single"/>
        </w:rPr>
      </w:pPr>
      <w:r w:rsidRPr="00E8210D">
        <w:rPr>
          <w:b/>
          <w:bCs/>
          <w:sz w:val="26"/>
          <w:szCs w:val="26"/>
          <w:u w:val="single"/>
        </w:rPr>
        <w:t xml:space="preserve">Практические работы: </w:t>
      </w:r>
    </w:p>
    <w:p w:rsidR="005875EF" w:rsidRPr="00E8210D" w:rsidRDefault="005875EF" w:rsidP="005875EF">
      <w:pPr>
        <w:jc w:val="both"/>
        <w:rPr>
          <w:bCs/>
          <w:sz w:val="26"/>
          <w:szCs w:val="26"/>
        </w:rPr>
      </w:pPr>
      <w:r w:rsidRPr="00E8210D">
        <w:rPr>
          <w:bCs/>
          <w:sz w:val="26"/>
          <w:szCs w:val="26"/>
        </w:rPr>
        <w:t xml:space="preserve">       1.Составить схему и описать «Объекты природы»</w:t>
      </w:r>
      <w:r w:rsidRPr="00E8210D">
        <w:rPr>
          <w:sz w:val="26"/>
          <w:szCs w:val="26"/>
        </w:rPr>
        <w:t>;</w:t>
      </w:r>
    </w:p>
    <w:p w:rsidR="005875EF" w:rsidRPr="00E8210D" w:rsidRDefault="005875EF" w:rsidP="005875EF">
      <w:pPr>
        <w:jc w:val="both"/>
        <w:rPr>
          <w:sz w:val="26"/>
          <w:szCs w:val="26"/>
        </w:rPr>
      </w:pPr>
      <w:r w:rsidRPr="00E8210D">
        <w:rPr>
          <w:bCs/>
          <w:sz w:val="26"/>
          <w:szCs w:val="26"/>
        </w:rPr>
        <w:t xml:space="preserve"> </w:t>
      </w:r>
      <w:r w:rsidRPr="00E8210D">
        <w:rPr>
          <w:sz w:val="26"/>
          <w:szCs w:val="26"/>
        </w:rPr>
        <w:t xml:space="preserve">       2.Сделать фотоотчет и презентации  по экскурсии.</w:t>
      </w:r>
    </w:p>
    <w:p w:rsidR="005875EF" w:rsidRPr="00E8210D" w:rsidRDefault="005875EF" w:rsidP="005875EF">
      <w:pPr>
        <w:jc w:val="both"/>
        <w:rPr>
          <w:b/>
          <w:sz w:val="26"/>
          <w:szCs w:val="26"/>
        </w:rPr>
      </w:pPr>
      <w:r w:rsidRPr="00E8210D">
        <w:rPr>
          <w:b/>
          <w:sz w:val="26"/>
          <w:szCs w:val="26"/>
        </w:rPr>
        <w:t>Резерв времени: 2 часа.</w:t>
      </w:r>
    </w:p>
    <w:p w:rsidR="005875EF" w:rsidRPr="00E8210D" w:rsidRDefault="005875EF" w:rsidP="005875EF">
      <w:pPr>
        <w:jc w:val="center"/>
        <w:rPr>
          <w:sz w:val="26"/>
          <w:szCs w:val="26"/>
        </w:rPr>
      </w:pPr>
      <w:r w:rsidRPr="00E8210D">
        <w:rPr>
          <w:b/>
          <w:sz w:val="26"/>
          <w:szCs w:val="26"/>
        </w:rPr>
        <w:t>Т</w:t>
      </w:r>
      <w:r w:rsidRPr="00E8210D">
        <w:rPr>
          <w:rFonts w:eastAsia="PragmaticaCondC"/>
          <w:b/>
          <w:sz w:val="26"/>
          <w:szCs w:val="26"/>
        </w:rPr>
        <w:t>ребования к уровню подготовки учащихся</w:t>
      </w:r>
    </w:p>
    <w:p w:rsidR="005875EF" w:rsidRPr="00E8210D" w:rsidRDefault="005875EF" w:rsidP="005875EF">
      <w:pPr>
        <w:ind w:firstLine="283"/>
        <w:jc w:val="both"/>
        <w:rPr>
          <w:rFonts w:eastAsia="PragmaticaCondC"/>
          <w:b/>
          <w:sz w:val="26"/>
          <w:szCs w:val="26"/>
        </w:rPr>
      </w:pPr>
      <w:r w:rsidRPr="00E8210D">
        <w:rPr>
          <w:rFonts w:eastAsia="PragmaticaCondC"/>
          <w:b/>
          <w:sz w:val="26"/>
          <w:szCs w:val="26"/>
        </w:rPr>
        <w:t>Учащиеся должны:</w:t>
      </w:r>
    </w:p>
    <w:p w:rsidR="005875EF" w:rsidRPr="00E8210D" w:rsidRDefault="005875EF" w:rsidP="005875EF">
      <w:pPr>
        <w:ind w:firstLine="283"/>
        <w:jc w:val="both"/>
        <w:rPr>
          <w:rFonts w:eastAsia="PragmaticaCondC"/>
          <w:sz w:val="26"/>
          <w:szCs w:val="26"/>
        </w:rPr>
      </w:pPr>
      <w:r w:rsidRPr="00E8210D">
        <w:rPr>
          <w:rFonts w:eastAsia="PragmaticaCondC"/>
          <w:b/>
          <w:sz w:val="26"/>
          <w:szCs w:val="26"/>
        </w:rPr>
        <w:t>1.</w:t>
      </w:r>
      <w:r w:rsidRPr="00E8210D">
        <w:rPr>
          <w:rFonts w:eastAsia="PragmaticaCondC"/>
          <w:sz w:val="26"/>
          <w:szCs w:val="26"/>
        </w:rPr>
        <w:t xml:space="preserve"> </w:t>
      </w:r>
      <w:r w:rsidRPr="00E8210D">
        <w:rPr>
          <w:rFonts w:eastAsia="PragmaticaCondC"/>
          <w:b/>
          <w:sz w:val="26"/>
          <w:szCs w:val="26"/>
        </w:rPr>
        <w:t>Называть и показывать:</w:t>
      </w:r>
    </w:p>
    <w:p w:rsidR="005875EF" w:rsidRPr="00E8210D" w:rsidRDefault="005875EF" w:rsidP="005875EF">
      <w:pPr>
        <w:widowControl w:val="0"/>
        <w:numPr>
          <w:ilvl w:val="0"/>
          <w:numId w:val="68"/>
        </w:numPr>
        <w:suppressAutoHyphens/>
        <w:jc w:val="both"/>
        <w:rPr>
          <w:rFonts w:eastAsia="PragmaticaCondC"/>
          <w:sz w:val="26"/>
          <w:szCs w:val="26"/>
        </w:rPr>
      </w:pPr>
      <w:r w:rsidRPr="00E8210D">
        <w:rPr>
          <w:rFonts w:eastAsia="PragmaticaCondC"/>
          <w:sz w:val="26"/>
          <w:szCs w:val="26"/>
        </w:rPr>
        <w:t>форму и размеры Земли;</w:t>
      </w:r>
    </w:p>
    <w:p w:rsidR="005875EF" w:rsidRPr="00E8210D" w:rsidRDefault="005875EF" w:rsidP="005875EF">
      <w:pPr>
        <w:widowControl w:val="0"/>
        <w:numPr>
          <w:ilvl w:val="0"/>
          <w:numId w:val="68"/>
        </w:numPr>
        <w:suppressAutoHyphens/>
        <w:jc w:val="both"/>
        <w:rPr>
          <w:rFonts w:eastAsia="PragmaticaCondC"/>
          <w:sz w:val="26"/>
          <w:szCs w:val="26"/>
        </w:rPr>
      </w:pPr>
      <w:r w:rsidRPr="00E8210D">
        <w:rPr>
          <w:rFonts w:eastAsia="PragmaticaCondC"/>
          <w:sz w:val="26"/>
          <w:szCs w:val="26"/>
        </w:rPr>
        <w:t>полюса, экватор;</w:t>
      </w:r>
    </w:p>
    <w:p w:rsidR="005875EF" w:rsidRPr="00E8210D" w:rsidRDefault="005875EF" w:rsidP="005875EF">
      <w:pPr>
        <w:widowControl w:val="0"/>
        <w:numPr>
          <w:ilvl w:val="0"/>
          <w:numId w:val="68"/>
        </w:numPr>
        <w:suppressAutoHyphens/>
        <w:jc w:val="both"/>
        <w:rPr>
          <w:rFonts w:eastAsia="PragmaticaCondC"/>
          <w:sz w:val="26"/>
          <w:szCs w:val="26"/>
        </w:rPr>
      </w:pPr>
      <w:r w:rsidRPr="00E8210D">
        <w:rPr>
          <w:rFonts w:eastAsia="PragmaticaCondC"/>
          <w:sz w:val="26"/>
          <w:szCs w:val="26"/>
        </w:rPr>
        <w:t>части Мирового океана;</w:t>
      </w:r>
    </w:p>
    <w:p w:rsidR="005875EF" w:rsidRPr="00E8210D" w:rsidRDefault="005875EF" w:rsidP="005875EF">
      <w:pPr>
        <w:widowControl w:val="0"/>
        <w:numPr>
          <w:ilvl w:val="0"/>
          <w:numId w:val="68"/>
        </w:numPr>
        <w:suppressAutoHyphens/>
        <w:jc w:val="both"/>
        <w:rPr>
          <w:rFonts w:eastAsia="PragmaticaCondC"/>
          <w:sz w:val="26"/>
          <w:szCs w:val="26"/>
        </w:rPr>
      </w:pPr>
      <w:r w:rsidRPr="00E8210D">
        <w:rPr>
          <w:rFonts w:eastAsia="PragmaticaCondC"/>
          <w:sz w:val="26"/>
          <w:szCs w:val="26"/>
        </w:rPr>
        <w:t>виды движения воды в океане;</w:t>
      </w:r>
    </w:p>
    <w:p w:rsidR="005875EF" w:rsidRPr="00E8210D" w:rsidRDefault="005875EF" w:rsidP="005875EF">
      <w:pPr>
        <w:widowControl w:val="0"/>
        <w:numPr>
          <w:ilvl w:val="0"/>
          <w:numId w:val="68"/>
        </w:numPr>
        <w:suppressAutoHyphens/>
        <w:jc w:val="both"/>
        <w:rPr>
          <w:rFonts w:eastAsia="PragmaticaCondC"/>
          <w:sz w:val="26"/>
          <w:szCs w:val="26"/>
        </w:rPr>
      </w:pPr>
      <w:r w:rsidRPr="00E8210D">
        <w:rPr>
          <w:rFonts w:eastAsia="PragmaticaCondC"/>
          <w:sz w:val="26"/>
          <w:szCs w:val="26"/>
        </w:rPr>
        <w:t>материки и океаны Земли;</w:t>
      </w:r>
    </w:p>
    <w:p w:rsidR="005875EF" w:rsidRPr="00E8210D" w:rsidRDefault="005875EF" w:rsidP="005875EF">
      <w:pPr>
        <w:widowControl w:val="0"/>
        <w:numPr>
          <w:ilvl w:val="0"/>
          <w:numId w:val="68"/>
        </w:numPr>
        <w:suppressAutoHyphens/>
        <w:jc w:val="both"/>
        <w:rPr>
          <w:rFonts w:eastAsia="PragmaticaCondC"/>
          <w:sz w:val="26"/>
          <w:szCs w:val="26"/>
        </w:rPr>
      </w:pPr>
      <w:r w:rsidRPr="00E8210D">
        <w:rPr>
          <w:rFonts w:eastAsia="PragmaticaCondC"/>
          <w:sz w:val="26"/>
          <w:szCs w:val="26"/>
        </w:rPr>
        <w:t>географические объекты, предусмотренные программой;</w:t>
      </w:r>
    </w:p>
    <w:p w:rsidR="005875EF" w:rsidRPr="00E8210D" w:rsidRDefault="005875EF" w:rsidP="005875EF">
      <w:pPr>
        <w:widowControl w:val="0"/>
        <w:numPr>
          <w:ilvl w:val="0"/>
          <w:numId w:val="68"/>
        </w:numPr>
        <w:suppressAutoHyphens/>
        <w:jc w:val="both"/>
        <w:rPr>
          <w:rFonts w:eastAsia="PragmaticaCondC"/>
          <w:sz w:val="26"/>
          <w:szCs w:val="26"/>
        </w:rPr>
      </w:pPr>
      <w:r w:rsidRPr="00E8210D">
        <w:rPr>
          <w:rFonts w:eastAsia="PragmaticaCondC"/>
          <w:sz w:val="26"/>
          <w:szCs w:val="26"/>
        </w:rPr>
        <w:t>маршруты географических исследований и путешествий.</w:t>
      </w:r>
    </w:p>
    <w:p w:rsidR="005875EF" w:rsidRPr="00E8210D" w:rsidRDefault="005875EF" w:rsidP="005875EF">
      <w:pPr>
        <w:suppressAutoHyphens/>
        <w:ind w:left="643"/>
        <w:jc w:val="both"/>
        <w:rPr>
          <w:rFonts w:eastAsia="PragmaticaCondC"/>
          <w:sz w:val="26"/>
          <w:szCs w:val="26"/>
        </w:rPr>
      </w:pPr>
      <w:r w:rsidRPr="00E8210D">
        <w:rPr>
          <w:rFonts w:eastAsia="PragmaticaCondC"/>
          <w:b/>
          <w:sz w:val="26"/>
          <w:szCs w:val="26"/>
        </w:rPr>
        <w:t>2.</w:t>
      </w:r>
      <w:r w:rsidRPr="00E8210D">
        <w:rPr>
          <w:rFonts w:eastAsia="PragmaticaCondC"/>
          <w:sz w:val="26"/>
          <w:szCs w:val="26"/>
        </w:rPr>
        <w:t xml:space="preserve"> </w:t>
      </w:r>
      <w:r w:rsidRPr="00E8210D">
        <w:rPr>
          <w:rFonts w:eastAsia="PragmaticaCondC"/>
          <w:b/>
          <w:sz w:val="26"/>
          <w:szCs w:val="26"/>
        </w:rPr>
        <w:t>Приводить примеры:</w:t>
      </w:r>
    </w:p>
    <w:p w:rsidR="005875EF" w:rsidRPr="00E8210D" w:rsidRDefault="005875EF" w:rsidP="005875EF">
      <w:pPr>
        <w:widowControl w:val="0"/>
        <w:numPr>
          <w:ilvl w:val="0"/>
          <w:numId w:val="69"/>
        </w:numPr>
        <w:suppressAutoHyphens/>
        <w:jc w:val="both"/>
        <w:rPr>
          <w:rFonts w:eastAsia="PragmaticaCondC"/>
          <w:sz w:val="26"/>
          <w:szCs w:val="26"/>
        </w:rPr>
      </w:pPr>
      <w:r w:rsidRPr="00E8210D">
        <w:rPr>
          <w:rFonts w:eastAsia="PragmaticaCondC"/>
          <w:sz w:val="26"/>
          <w:szCs w:val="26"/>
        </w:rPr>
        <w:t>различных видов морей;</w:t>
      </w:r>
    </w:p>
    <w:p w:rsidR="005875EF" w:rsidRPr="00E8210D" w:rsidRDefault="005875EF" w:rsidP="005875EF">
      <w:pPr>
        <w:widowControl w:val="0"/>
        <w:numPr>
          <w:ilvl w:val="0"/>
          <w:numId w:val="69"/>
        </w:numPr>
        <w:suppressAutoHyphens/>
        <w:jc w:val="both"/>
        <w:rPr>
          <w:rFonts w:eastAsia="PragmaticaCondC"/>
          <w:sz w:val="26"/>
          <w:szCs w:val="26"/>
        </w:rPr>
      </w:pPr>
      <w:r w:rsidRPr="00E8210D">
        <w:rPr>
          <w:rFonts w:eastAsia="PragmaticaCondC"/>
          <w:sz w:val="26"/>
          <w:szCs w:val="26"/>
        </w:rPr>
        <w:t>различия природы материков.</w:t>
      </w:r>
    </w:p>
    <w:p w:rsidR="005875EF" w:rsidRPr="00E8210D" w:rsidRDefault="005875EF" w:rsidP="005875EF">
      <w:pPr>
        <w:suppressAutoHyphens/>
        <w:ind w:left="643"/>
        <w:jc w:val="both"/>
        <w:rPr>
          <w:rFonts w:eastAsia="PragmaticaCondC"/>
          <w:sz w:val="26"/>
          <w:szCs w:val="26"/>
        </w:rPr>
      </w:pPr>
      <w:r w:rsidRPr="00E8210D">
        <w:rPr>
          <w:rFonts w:eastAsia="PragmaticaCondC"/>
          <w:b/>
          <w:sz w:val="26"/>
          <w:szCs w:val="26"/>
        </w:rPr>
        <w:t>3.</w:t>
      </w:r>
      <w:r w:rsidRPr="00E8210D">
        <w:rPr>
          <w:rFonts w:eastAsia="PragmaticaCondC"/>
          <w:sz w:val="26"/>
          <w:szCs w:val="26"/>
        </w:rPr>
        <w:t xml:space="preserve"> </w:t>
      </w:r>
      <w:r w:rsidRPr="00E8210D">
        <w:rPr>
          <w:rFonts w:eastAsia="PragmaticaCondC"/>
          <w:b/>
          <w:sz w:val="26"/>
          <w:szCs w:val="26"/>
        </w:rPr>
        <w:t>Определять:</w:t>
      </w:r>
    </w:p>
    <w:p w:rsidR="005875EF" w:rsidRPr="00E8210D" w:rsidRDefault="005875EF" w:rsidP="005875EF">
      <w:pPr>
        <w:widowControl w:val="0"/>
        <w:numPr>
          <w:ilvl w:val="0"/>
          <w:numId w:val="70"/>
        </w:numPr>
        <w:suppressAutoHyphens/>
        <w:jc w:val="both"/>
        <w:rPr>
          <w:rFonts w:eastAsia="PragmaticaCondC"/>
          <w:sz w:val="26"/>
          <w:szCs w:val="26"/>
        </w:rPr>
      </w:pPr>
      <w:r w:rsidRPr="00E8210D">
        <w:rPr>
          <w:rFonts w:eastAsia="PragmaticaCondC"/>
          <w:sz w:val="26"/>
          <w:szCs w:val="26"/>
        </w:rPr>
        <w:t>стороны горизонта на местности (ориентироваться);</w:t>
      </w:r>
    </w:p>
    <w:p w:rsidR="005875EF" w:rsidRPr="00E8210D" w:rsidRDefault="005875EF" w:rsidP="005875EF">
      <w:pPr>
        <w:widowControl w:val="0"/>
        <w:numPr>
          <w:ilvl w:val="0"/>
          <w:numId w:val="70"/>
        </w:numPr>
        <w:suppressAutoHyphens/>
        <w:jc w:val="both"/>
        <w:rPr>
          <w:rFonts w:eastAsia="PragmaticaCondC"/>
          <w:sz w:val="26"/>
          <w:szCs w:val="26"/>
        </w:rPr>
      </w:pPr>
      <w:r w:rsidRPr="00E8210D">
        <w:rPr>
          <w:rFonts w:eastAsia="PragmaticaCondC"/>
          <w:sz w:val="26"/>
          <w:szCs w:val="26"/>
        </w:rPr>
        <w:t>специфику природы материков и океанов по географической карте;</w:t>
      </w:r>
    </w:p>
    <w:p w:rsidR="005875EF" w:rsidRPr="00E8210D" w:rsidRDefault="005875EF" w:rsidP="005875EF">
      <w:pPr>
        <w:widowControl w:val="0"/>
        <w:numPr>
          <w:ilvl w:val="0"/>
          <w:numId w:val="70"/>
        </w:numPr>
        <w:suppressAutoHyphens/>
        <w:jc w:val="both"/>
        <w:rPr>
          <w:rFonts w:eastAsia="PragmaticaCondC"/>
          <w:sz w:val="26"/>
          <w:szCs w:val="26"/>
        </w:rPr>
      </w:pPr>
      <w:r w:rsidRPr="00E8210D">
        <w:rPr>
          <w:rFonts w:eastAsia="PragmaticaCondC"/>
          <w:sz w:val="26"/>
          <w:szCs w:val="26"/>
        </w:rPr>
        <w:t>направления по сторонам горизонта с помощью компаса.</w:t>
      </w:r>
    </w:p>
    <w:p w:rsidR="005875EF" w:rsidRPr="00E8210D" w:rsidRDefault="005875EF" w:rsidP="005875EF">
      <w:pPr>
        <w:spacing w:before="113"/>
        <w:ind w:firstLine="283"/>
        <w:jc w:val="both"/>
        <w:rPr>
          <w:rFonts w:eastAsia="PragmaticaCondC"/>
          <w:sz w:val="26"/>
          <w:szCs w:val="26"/>
        </w:rPr>
      </w:pPr>
      <w:r w:rsidRPr="00E8210D">
        <w:rPr>
          <w:rFonts w:eastAsia="PragmaticaCondC"/>
          <w:b/>
          <w:sz w:val="26"/>
          <w:szCs w:val="26"/>
        </w:rPr>
        <w:t>4.</w:t>
      </w:r>
      <w:r w:rsidRPr="00E8210D">
        <w:rPr>
          <w:rFonts w:eastAsia="PragmaticaCondC"/>
          <w:sz w:val="26"/>
          <w:szCs w:val="26"/>
        </w:rPr>
        <w:t xml:space="preserve"> </w:t>
      </w:r>
      <w:r w:rsidRPr="00E8210D">
        <w:rPr>
          <w:rFonts w:eastAsia="PragmaticaCondC"/>
          <w:b/>
          <w:sz w:val="26"/>
          <w:szCs w:val="26"/>
        </w:rPr>
        <w:t>Описывать географические объекты.</w:t>
      </w:r>
    </w:p>
    <w:p w:rsidR="005875EF" w:rsidRPr="00E8210D" w:rsidRDefault="005875EF" w:rsidP="005875EF">
      <w:pPr>
        <w:spacing w:before="113"/>
        <w:ind w:firstLine="283"/>
        <w:jc w:val="both"/>
        <w:rPr>
          <w:rFonts w:eastAsia="PragmaticaCondC"/>
          <w:sz w:val="26"/>
          <w:szCs w:val="26"/>
        </w:rPr>
      </w:pPr>
      <w:r w:rsidRPr="00E8210D">
        <w:rPr>
          <w:rFonts w:eastAsia="PragmaticaCondC"/>
          <w:b/>
          <w:sz w:val="26"/>
          <w:szCs w:val="26"/>
        </w:rPr>
        <w:t>5.</w:t>
      </w:r>
      <w:r w:rsidRPr="00E8210D">
        <w:rPr>
          <w:rFonts w:eastAsia="PragmaticaCondC"/>
          <w:sz w:val="26"/>
          <w:szCs w:val="26"/>
        </w:rPr>
        <w:t xml:space="preserve"> </w:t>
      </w:r>
      <w:r w:rsidRPr="00E8210D">
        <w:rPr>
          <w:rFonts w:eastAsia="PragmaticaCondC"/>
          <w:b/>
          <w:sz w:val="26"/>
          <w:szCs w:val="26"/>
        </w:rPr>
        <w:t>Объяснять особенности компонентов природы своей местности.</w:t>
      </w:r>
    </w:p>
    <w:p w:rsidR="005875EF" w:rsidRPr="00E8210D" w:rsidRDefault="005875EF" w:rsidP="005875EF">
      <w:pPr>
        <w:spacing w:before="113"/>
        <w:ind w:firstLine="283"/>
        <w:jc w:val="center"/>
        <w:rPr>
          <w:rFonts w:eastAsia="PragmaticaCondC"/>
          <w:sz w:val="26"/>
          <w:szCs w:val="26"/>
        </w:rPr>
      </w:pPr>
      <w:r w:rsidRPr="00E8210D">
        <w:rPr>
          <w:rFonts w:eastAsia="PragmaticaCondC"/>
          <w:b/>
          <w:sz w:val="26"/>
          <w:szCs w:val="26"/>
        </w:rPr>
        <w:t>Географическая номенклатура</w:t>
      </w:r>
    </w:p>
    <w:p w:rsidR="005875EF" w:rsidRPr="00E8210D" w:rsidRDefault="005875EF" w:rsidP="005875EF">
      <w:pPr>
        <w:ind w:firstLine="283"/>
        <w:jc w:val="both"/>
        <w:rPr>
          <w:rFonts w:eastAsia="PragmaticaCondC"/>
          <w:sz w:val="26"/>
          <w:szCs w:val="26"/>
        </w:rPr>
      </w:pPr>
      <w:r w:rsidRPr="00E8210D">
        <w:rPr>
          <w:rFonts w:eastAsia="Arial"/>
          <w:b/>
          <w:sz w:val="26"/>
          <w:szCs w:val="26"/>
        </w:rPr>
        <w:t>Материки:</w:t>
      </w:r>
      <w:r w:rsidRPr="00E8210D">
        <w:rPr>
          <w:rFonts w:eastAsia="PragmaticaCondC"/>
          <w:sz w:val="26"/>
          <w:szCs w:val="26"/>
        </w:rPr>
        <w:t xml:space="preserve"> Евразия, Северная Америка, Южная Америка, Африка, Австралия, Антарктида.</w:t>
      </w:r>
    </w:p>
    <w:p w:rsidR="005875EF" w:rsidRPr="00E8210D" w:rsidRDefault="005875EF" w:rsidP="005875EF">
      <w:pPr>
        <w:ind w:firstLine="283"/>
        <w:jc w:val="both"/>
        <w:rPr>
          <w:rFonts w:eastAsia="PragmaticaCondC"/>
          <w:sz w:val="26"/>
          <w:szCs w:val="26"/>
        </w:rPr>
      </w:pPr>
      <w:r w:rsidRPr="00E8210D">
        <w:rPr>
          <w:rFonts w:eastAsia="PragmaticaCondC"/>
          <w:b/>
          <w:sz w:val="26"/>
          <w:szCs w:val="26"/>
        </w:rPr>
        <w:t>Океаны:</w:t>
      </w:r>
      <w:r w:rsidRPr="00E8210D">
        <w:rPr>
          <w:rFonts w:eastAsia="PragmaticaCondC"/>
          <w:sz w:val="26"/>
          <w:szCs w:val="26"/>
        </w:rPr>
        <w:t xml:space="preserve"> Тихий, Атлантический, Индийский, Северный Ледовитый.</w:t>
      </w:r>
    </w:p>
    <w:p w:rsidR="005875EF" w:rsidRPr="00E8210D" w:rsidRDefault="005875EF" w:rsidP="005875EF">
      <w:pPr>
        <w:ind w:firstLine="283"/>
        <w:jc w:val="both"/>
        <w:rPr>
          <w:rFonts w:eastAsia="PragmaticaCondC"/>
          <w:sz w:val="26"/>
          <w:szCs w:val="26"/>
        </w:rPr>
      </w:pPr>
      <w:r w:rsidRPr="00E8210D">
        <w:rPr>
          <w:rFonts w:eastAsia="PragmaticaCondC"/>
          <w:b/>
          <w:sz w:val="26"/>
          <w:szCs w:val="26"/>
        </w:rPr>
        <w:t>Острова:</w:t>
      </w:r>
      <w:r w:rsidRPr="00E8210D">
        <w:rPr>
          <w:rFonts w:eastAsia="PragmaticaCondC"/>
          <w:sz w:val="26"/>
          <w:szCs w:val="26"/>
        </w:rPr>
        <w:t xml:space="preserve"> Гренландия, Мадагаскар, Новая Зеландия, Новая Гвинея.</w:t>
      </w:r>
    </w:p>
    <w:p w:rsidR="005875EF" w:rsidRPr="00E8210D" w:rsidRDefault="005875EF" w:rsidP="005875EF">
      <w:pPr>
        <w:ind w:firstLine="283"/>
        <w:jc w:val="both"/>
        <w:rPr>
          <w:rFonts w:eastAsia="PragmaticaCondC"/>
          <w:sz w:val="26"/>
          <w:szCs w:val="26"/>
        </w:rPr>
      </w:pPr>
      <w:r w:rsidRPr="00E8210D">
        <w:rPr>
          <w:rFonts w:eastAsia="PragmaticaCondC"/>
          <w:b/>
          <w:sz w:val="26"/>
          <w:szCs w:val="26"/>
        </w:rPr>
        <w:t>Полуострова:</w:t>
      </w:r>
      <w:r w:rsidRPr="00E8210D">
        <w:rPr>
          <w:rFonts w:eastAsia="PragmaticaCondC"/>
          <w:sz w:val="26"/>
          <w:szCs w:val="26"/>
        </w:rPr>
        <w:t xml:space="preserve"> Аравийский, Индостан.</w:t>
      </w:r>
    </w:p>
    <w:p w:rsidR="005875EF" w:rsidRPr="00E8210D" w:rsidRDefault="005875EF" w:rsidP="005875EF">
      <w:pPr>
        <w:ind w:firstLine="283"/>
        <w:jc w:val="both"/>
        <w:rPr>
          <w:rFonts w:eastAsia="PragmaticaCondC"/>
          <w:sz w:val="26"/>
          <w:szCs w:val="26"/>
        </w:rPr>
      </w:pPr>
      <w:r w:rsidRPr="00E8210D">
        <w:rPr>
          <w:rFonts w:eastAsia="PragmaticaCondC"/>
          <w:b/>
          <w:sz w:val="26"/>
          <w:szCs w:val="26"/>
        </w:rPr>
        <w:t>Заливы:</w:t>
      </w:r>
      <w:r w:rsidRPr="00E8210D">
        <w:rPr>
          <w:rFonts w:eastAsia="PragmaticaCondC"/>
          <w:sz w:val="26"/>
          <w:szCs w:val="26"/>
        </w:rPr>
        <w:t xml:space="preserve"> Мексиканский, Бенгальский, Персидский, Гвинейский.</w:t>
      </w:r>
    </w:p>
    <w:p w:rsidR="005875EF" w:rsidRPr="00E8210D" w:rsidRDefault="005875EF" w:rsidP="005875EF">
      <w:pPr>
        <w:ind w:firstLine="283"/>
        <w:jc w:val="both"/>
        <w:rPr>
          <w:rFonts w:eastAsia="PragmaticaCondC"/>
          <w:sz w:val="26"/>
          <w:szCs w:val="26"/>
        </w:rPr>
      </w:pPr>
      <w:r w:rsidRPr="00E8210D">
        <w:rPr>
          <w:rFonts w:eastAsia="PragmaticaCondC"/>
          <w:b/>
          <w:sz w:val="26"/>
          <w:szCs w:val="26"/>
        </w:rPr>
        <w:t>Проливы:</w:t>
      </w:r>
      <w:r w:rsidRPr="00E8210D">
        <w:rPr>
          <w:rFonts w:eastAsia="PragmaticaCondC"/>
          <w:sz w:val="26"/>
          <w:szCs w:val="26"/>
        </w:rPr>
        <w:t xml:space="preserve"> Гибралтарский, Магелланов.</w:t>
      </w:r>
    </w:p>
    <w:p w:rsidR="005875EF" w:rsidRPr="00E8210D" w:rsidRDefault="005875EF" w:rsidP="005875EF">
      <w:pPr>
        <w:ind w:firstLine="283"/>
        <w:jc w:val="both"/>
        <w:rPr>
          <w:rFonts w:eastAsia="PragmaticaCondC"/>
          <w:sz w:val="26"/>
          <w:szCs w:val="26"/>
        </w:rPr>
      </w:pPr>
      <w:r w:rsidRPr="00E8210D">
        <w:rPr>
          <w:rFonts w:eastAsia="PragmaticaCondC"/>
          <w:b/>
          <w:sz w:val="26"/>
          <w:szCs w:val="26"/>
        </w:rPr>
        <w:t>Горные системы:</w:t>
      </w:r>
      <w:r w:rsidRPr="00E8210D">
        <w:rPr>
          <w:rFonts w:eastAsia="PragmaticaCondC"/>
          <w:sz w:val="26"/>
          <w:szCs w:val="26"/>
        </w:rPr>
        <w:t xml:space="preserve"> Гималаи, Кордильеры, Анды, Кавказ, Урал.</w:t>
      </w:r>
    </w:p>
    <w:p w:rsidR="005875EF" w:rsidRPr="00E8210D" w:rsidRDefault="005875EF" w:rsidP="005875EF">
      <w:pPr>
        <w:ind w:firstLine="283"/>
        <w:jc w:val="both"/>
        <w:rPr>
          <w:rFonts w:eastAsia="PragmaticaCondC"/>
          <w:sz w:val="26"/>
          <w:szCs w:val="26"/>
        </w:rPr>
      </w:pPr>
      <w:r w:rsidRPr="00E8210D">
        <w:rPr>
          <w:rFonts w:eastAsia="PragmaticaCondC"/>
          <w:b/>
          <w:sz w:val="26"/>
          <w:szCs w:val="26"/>
        </w:rPr>
        <w:t>Горные вершины, вулканы:</w:t>
      </w:r>
      <w:r w:rsidRPr="00E8210D">
        <w:rPr>
          <w:rFonts w:eastAsia="PragmaticaCondC"/>
          <w:sz w:val="26"/>
          <w:szCs w:val="26"/>
        </w:rPr>
        <w:t xml:space="preserve"> Джомолунгма (Эверест), Килиманджаро, Ключевская Сопка, Эльбрус, Везувий.</w:t>
      </w:r>
    </w:p>
    <w:p w:rsidR="005875EF" w:rsidRPr="00E8210D" w:rsidRDefault="005875EF" w:rsidP="005875EF">
      <w:pPr>
        <w:ind w:firstLine="283"/>
        <w:jc w:val="both"/>
        <w:rPr>
          <w:rFonts w:eastAsia="PragmaticaCondC"/>
          <w:sz w:val="26"/>
          <w:szCs w:val="26"/>
        </w:rPr>
      </w:pPr>
      <w:r w:rsidRPr="00E8210D">
        <w:rPr>
          <w:rFonts w:eastAsia="PragmaticaCondC"/>
          <w:b/>
          <w:sz w:val="26"/>
          <w:szCs w:val="26"/>
        </w:rPr>
        <w:t>Моря:</w:t>
      </w:r>
      <w:r w:rsidRPr="00E8210D">
        <w:rPr>
          <w:rFonts w:eastAsia="PragmaticaCondC"/>
          <w:sz w:val="26"/>
          <w:szCs w:val="26"/>
        </w:rPr>
        <w:t xml:space="preserve"> Средиземное, Черное, Балтийское, Красное, Карибское.</w:t>
      </w:r>
    </w:p>
    <w:p w:rsidR="005875EF" w:rsidRPr="00E8210D" w:rsidRDefault="005875EF" w:rsidP="005875EF">
      <w:pPr>
        <w:ind w:firstLine="283"/>
        <w:jc w:val="both"/>
        <w:rPr>
          <w:rFonts w:eastAsia="PragmaticaCondC"/>
          <w:sz w:val="26"/>
          <w:szCs w:val="26"/>
        </w:rPr>
      </w:pPr>
      <w:r w:rsidRPr="00E8210D">
        <w:rPr>
          <w:rFonts w:eastAsia="PragmaticaCondC"/>
          <w:b/>
          <w:sz w:val="26"/>
          <w:szCs w:val="26"/>
        </w:rPr>
        <w:t>Реки:</w:t>
      </w:r>
      <w:r w:rsidRPr="00E8210D">
        <w:rPr>
          <w:rFonts w:eastAsia="PragmaticaCondC"/>
          <w:sz w:val="26"/>
          <w:szCs w:val="26"/>
        </w:rPr>
        <w:t xml:space="preserve"> Нил, Амазонка, Миссисипи, Конго, Волга, Инд, Ганг, Хуанхэ, Янцзы.</w:t>
      </w:r>
    </w:p>
    <w:p w:rsidR="005875EF" w:rsidRPr="00E8210D" w:rsidRDefault="005875EF" w:rsidP="005875EF">
      <w:pPr>
        <w:tabs>
          <w:tab w:val="left" w:pos="0"/>
        </w:tabs>
        <w:snapToGrid w:val="0"/>
        <w:ind w:firstLine="283"/>
        <w:jc w:val="both"/>
        <w:rPr>
          <w:rFonts w:eastAsia="PragmaticaCondC"/>
          <w:sz w:val="26"/>
          <w:szCs w:val="26"/>
        </w:rPr>
      </w:pPr>
      <w:r w:rsidRPr="00E8210D">
        <w:rPr>
          <w:rFonts w:eastAsia="PragmaticaCondC"/>
          <w:b/>
          <w:sz w:val="26"/>
          <w:szCs w:val="26"/>
        </w:rPr>
        <w:t>Озера:</w:t>
      </w:r>
      <w:r w:rsidRPr="00E8210D">
        <w:rPr>
          <w:rFonts w:eastAsia="PragmaticaCondC"/>
          <w:sz w:val="26"/>
          <w:szCs w:val="26"/>
        </w:rPr>
        <w:t xml:space="preserve"> Каспийское море-озеро, Байкал, Виктория.</w:t>
      </w:r>
    </w:p>
    <w:p w:rsidR="005875EF" w:rsidRPr="00E8210D" w:rsidRDefault="005875EF" w:rsidP="005875EF">
      <w:pPr>
        <w:tabs>
          <w:tab w:val="left" w:pos="0"/>
          <w:tab w:val="left" w:pos="1000"/>
        </w:tabs>
        <w:snapToGrid w:val="0"/>
        <w:ind w:firstLine="283"/>
        <w:jc w:val="both"/>
        <w:rPr>
          <w:rFonts w:eastAsia="PragmaticaCondC"/>
          <w:sz w:val="26"/>
          <w:szCs w:val="26"/>
        </w:rPr>
      </w:pPr>
      <w:r w:rsidRPr="00E8210D">
        <w:rPr>
          <w:rFonts w:eastAsia="PragmaticaCondC"/>
          <w:b/>
          <w:sz w:val="26"/>
          <w:szCs w:val="26"/>
        </w:rPr>
        <w:t xml:space="preserve">Страны: </w:t>
      </w:r>
      <w:r w:rsidRPr="00E8210D">
        <w:rPr>
          <w:rFonts w:eastAsia="PragmaticaCondC"/>
          <w:sz w:val="26"/>
          <w:szCs w:val="26"/>
        </w:rPr>
        <w:t>Россия, Китай, Индия, Индонезия,</w:t>
      </w:r>
      <w:r w:rsidRPr="00E8210D">
        <w:rPr>
          <w:rFonts w:eastAsia="PragmaticaCondC"/>
          <w:b/>
          <w:sz w:val="26"/>
          <w:szCs w:val="26"/>
        </w:rPr>
        <w:t xml:space="preserve"> </w:t>
      </w:r>
      <w:r w:rsidRPr="00E8210D">
        <w:rPr>
          <w:rFonts w:eastAsia="PragmaticaCondC"/>
          <w:sz w:val="26"/>
          <w:szCs w:val="26"/>
        </w:rPr>
        <w:t>США, Канада, Мексика, Австралийский Союз.</w:t>
      </w:r>
    </w:p>
    <w:p w:rsidR="005875EF" w:rsidRPr="00E8210D" w:rsidRDefault="005875EF" w:rsidP="005875EF">
      <w:pPr>
        <w:jc w:val="both"/>
        <w:rPr>
          <w:b/>
          <w:color w:val="FF0000"/>
          <w:sz w:val="26"/>
          <w:szCs w:val="26"/>
        </w:rPr>
      </w:pPr>
      <w:r w:rsidRPr="00E8210D">
        <w:rPr>
          <w:b/>
          <w:color w:val="FF0000"/>
          <w:sz w:val="26"/>
          <w:szCs w:val="26"/>
        </w:rPr>
        <w:t xml:space="preserve">   </w:t>
      </w:r>
    </w:p>
    <w:p w:rsidR="005875EF" w:rsidRPr="009F79B7" w:rsidRDefault="005875EF" w:rsidP="005875EF">
      <w:pPr>
        <w:tabs>
          <w:tab w:val="left" w:pos="709"/>
          <w:tab w:val="left" w:pos="851"/>
        </w:tabs>
        <w:jc w:val="center"/>
        <w:rPr>
          <w:b/>
        </w:rPr>
      </w:pPr>
      <w:r w:rsidRPr="009F79B7">
        <w:rPr>
          <w:b/>
        </w:rPr>
        <w:t>География. Начальный курс</w:t>
      </w:r>
    </w:p>
    <w:p w:rsidR="005875EF" w:rsidRDefault="005875EF" w:rsidP="005875EF">
      <w:pPr>
        <w:tabs>
          <w:tab w:val="left" w:pos="709"/>
          <w:tab w:val="left" w:pos="851"/>
        </w:tabs>
        <w:ind w:firstLine="454"/>
        <w:jc w:val="center"/>
        <w:rPr>
          <w:b/>
        </w:rPr>
      </w:pPr>
      <w:r w:rsidRPr="002E6B03">
        <w:rPr>
          <w:b/>
        </w:rPr>
        <w:t>(6 класс, 35 часов)</w:t>
      </w:r>
    </w:p>
    <w:p w:rsidR="005875EF" w:rsidRPr="00AB7AEA" w:rsidRDefault="005875EF" w:rsidP="005875EF">
      <w:pPr>
        <w:tabs>
          <w:tab w:val="left" w:pos="709"/>
          <w:tab w:val="left" w:pos="851"/>
        </w:tabs>
        <w:ind w:firstLine="454"/>
        <w:jc w:val="center"/>
        <w:rPr>
          <w:b/>
        </w:rPr>
      </w:pPr>
    </w:p>
    <w:p w:rsidR="005875EF" w:rsidRPr="009F79B7" w:rsidRDefault="005875EF" w:rsidP="005875EF">
      <w:pPr>
        <w:tabs>
          <w:tab w:val="left" w:pos="709"/>
          <w:tab w:val="left" w:pos="851"/>
        </w:tabs>
        <w:ind w:firstLine="454"/>
        <w:jc w:val="center"/>
        <w:rPr>
          <w:b/>
        </w:rPr>
      </w:pPr>
      <w:r w:rsidRPr="009F79B7">
        <w:rPr>
          <w:b/>
          <w:bCs/>
        </w:rPr>
        <w:t xml:space="preserve">Тема 1. Земля как планета </w:t>
      </w:r>
      <w:r>
        <w:rPr>
          <w:b/>
        </w:rPr>
        <w:t>(6</w:t>
      </w:r>
      <w:r w:rsidRPr="009F79B7">
        <w:rPr>
          <w:b/>
        </w:rPr>
        <w:t xml:space="preserve"> часов)</w:t>
      </w:r>
    </w:p>
    <w:p w:rsidR="005875EF" w:rsidRPr="00AB7AEA" w:rsidRDefault="005875EF" w:rsidP="005875EF">
      <w:pPr>
        <w:tabs>
          <w:tab w:val="left" w:pos="709"/>
          <w:tab w:val="left" w:pos="851"/>
        </w:tabs>
        <w:jc w:val="both"/>
        <w:rPr>
          <w:b/>
          <w:bCs/>
          <w:sz w:val="26"/>
          <w:szCs w:val="26"/>
        </w:rPr>
      </w:pPr>
      <w:r w:rsidRPr="00AB7AEA">
        <w:rPr>
          <w:b/>
          <w:bCs/>
          <w:sz w:val="26"/>
          <w:szCs w:val="26"/>
        </w:rPr>
        <w:t>Содержание темы</w:t>
      </w:r>
    </w:p>
    <w:p w:rsidR="005875EF" w:rsidRPr="00AB7AEA" w:rsidRDefault="005875EF" w:rsidP="005875EF">
      <w:pPr>
        <w:tabs>
          <w:tab w:val="left" w:pos="709"/>
          <w:tab w:val="left" w:pos="851"/>
        </w:tabs>
        <w:ind w:firstLine="454"/>
        <w:jc w:val="both"/>
        <w:rPr>
          <w:sz w:val="26"/>
          <w:szCs w:val="26"/>
        </w:rPr>
      </w:pPr>
      <w:r w:rsidRPr="00AB7AEA">
        <w:rPr>
          <w:sz w:val="26"/>
          <w:szCs w:val="26"/>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5875EF" w:rsidRPr="00AB7AEA" w:rsidRDefault="005875EF" w:rsidP="005875EF">
      <w:pPr>
        <w:tabs>
          <w:tab w:val="left" w:pos="709"/>
          <w:tab w:val="left" w:pos="851"/>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 w:val="left" w:pos="851"/>
        </w:tabs>
        <w:ind w:firstLine="454"/>
        <w:jc w:val="both"/>
        <w:rPr>
          <w:sz w:val="26"/>
          <w:szCs w:val="26"/>
        </w:rPr>
      </w:pPr>
      <w:r w:rsidRPr="00AB7AEA">
        <w:rPr>
          <w:sz w:val="26"/>
          <w:szCs w:val="26"/>
        </w:rPr>
        <w:t xml:space="preserve">Солнечная система, эллипсоид, природные циклы и ритмы, глобус, экватор, полюс, меридиан, параллель, географическая широта, географическая долгота, географические координаты. </w:t>
      </w:r>
    </w:p>
    <w:p w:rsidR="005875EF" w:rsidRPr="00AB7AEA" w:rsidRDefault="005875EF" w:rsidP="005875EF">
      <w:pPr>
        <w:tabs>
          <w:tab w:val="left" w:pos="709"/>
          <w:tab w:val="left" w:pos="851"/>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Земля — часть Солнечной системы, находящаяся под влиянием других ее элементов (Солнца, Луны)</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Создание системы географических координат  связано с осевым движением Земли.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Шарообразность Земли и наклон оси ее суточного вращение — определяют распределение тепла и света на ее поверхности.</w:t>
      </w:r>
    </w:p>
    <w:p w:rsidR="005875EF" w:rsidRPr="00AB7AEA" w:rsidRDefault="005875EF" w:rsidP="005875EF">
      <w:pPr>
        <w:tabs>
          <w:tab w:val="left" w:pos="709"/>
          <w:tab w:val="left" w:pos="851"/>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выявлять причинно-следственные связи;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 w:val="left" w:pos="851"/>
        </w:tabs>
        <w:jc w:val="both"/>
        <w:rPr>
          <w:b/>
          <w:sz w:val="26"/>
          <w:szCs w:val="26"/>
        </w:rPr>
      </w:pPr>
      <w:r w:rsidRPr="00AB7AEA">
        <w:rPr>
          <w:b/>
          <w:sz w:val="26"/>
          <w:szCs w:val="26"/>
        </w:rPr>
        <w:t>Предметные умения:</w:t>
      </w:r>
    </w:p>
    <w:p w:rsidR="005875EF" w:rsidRPr="00AB7AEA" w:rsidRDefault="005875EF" w:rsidP="005875EF">
      <w:pPr>
        <w:tabs>
          <w:tab w:val="left" w:pos="709"/>
          <w:tab w:val="left" w:pos="851"/>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83"/>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влияние космоса на жизнь на Земле;</w:t>
      </w:r>
    </w:p>
    <w:p w:rsidR="005875EF" w:rsidRPr="00AB7AEA" w:rsidRDefault="005875EF" w:rsidP="005875EF">
      <w:pPr>
        <w:pStyle w:val="a8"/>
        <w:numPr>
          <w:ilvl w:val="0"/>
          <w:numId w:val="83"/>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географические следствия движения Земли;</w:t>
      </w:r>
    </w:p>
    <w:p w:rsidR="005875EF" w:rsidRPr="00AB7AEA" w:rsidRDefault="005875EF" w:rsidP="005875EF">
      <w:pPr>
        <w:pStyle w:val="a8"/>
        <w:numPr>
          <w:ilvl w:val="0"/>
          <w:numId w:val="83"/>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распределения света и тепла по поверхности Земли.</w:t>
      </w:r>
    </w:p>
    <w:p w:rsidR="005875EF" w:rsidRPr="00AB7AEA" w:rsidRDefault="005875EF" w:rsidP="005875EF">
      <w:pPr>
        <w:tabs>
          <w:tab w:val="left" w:pos="709"/>
          <w:tab w:val="left" w:pos="851"/>
        </w:tabs>
        <w:ind w:firstLine="454"/>
        <w:jc w:val="both"/>
        <w:rPr>
          <w:i/>
          <w:sz w:val="26"/>
          <w:szCs w:val="26"/>
        </w:rPr>
      </w:pPr>
      <w:r w:rsidRPr="00AB7AEA">
        <w:rPr>
          <w:i/>
          <w:sz w:val="26"/>
          <w:szCs w:val="26"/>
        </w:rPr>
        <w:t xml:space="preserve">Умение определять: </w:t>
      </w:r>
    </w:p>
    <w:p w:rsidR="005875EF" w:rsidRPr="00AB7AEA" w:rsidRDefault="005875EF" w:rsidP="005875EF">
      <w:pPr>
        <w:pStyle w:val="a8"/>
        <w:numPr>
          <w:ilvl w:val="0"/>
          <w:numId w:val="84"/>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географические координаты;</w:t>
      </w:r>
    </w:p>
    <w:p w:rsidR="005875EF" w:rsidRPr="00AB7AEA" w:rsidRDefault="005875EF" w:rsidP="005875EF">
      <w:pPr>
        <w:pStyle w:val="a8"/>
        <w:numPr>
          <w:ilvl w:val="0"/>
          <w:numId w:val="84"/>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распределения света и тепла в дни равноденствий и солнцестояний;</w:t>
      </w:r>
    </w:p>
    <w:p w:rsidR="005875EF" w:rsidRPr="00AB7AEA" w:rsidRDefault="005875EF" w:rsidP="005875EF">
      <w:pPr>
        <w:pStyle w:val="a8"/>
        <w:numPr>
          <w:ilvl w:val="0"/>
          <w:numId w:val="84"/>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географические следствия движений Земли.</w:t>
      </w:r>
    </w:p>
    <w:p w:rsidR="005875EF" w:rsidRPr="00AB7AEA" w:rsidRDefault="005875EF" w:rsidP="005875EF">
      <w:pPr>
        <w:jc w:val="both"/>
        <w:rPr>
          <w:b/>
          <w:sz w:val="26"/>
          <w:szCs w:val="26"/>
        </w:rPr>
      </w:pPr>
      <w:r w:rsidRPr="00AB7AEA">
        <w:rPr>
          <w:b/>
          <w:sz w:val="26"/>
          <w:szCs w:val="26"/>
        </w:rPr>
        <w:t xml:space="preserve">Практические работы:  </w:t>
      </w:r>
    </w:p>
    <w:p w:rsidR="005875EF" w:rsidRPr="00AB7AEA" w:rsidRDefault="005875EF" w:rsidP="005875EF">
      <w:pPr>
        <w:pStyle w:val="a8"/>
        <w:numPr>
          <w:ilvl w:val="0"/>
          <w:numId w:val="81"/>
        </w:numPr>
        <w:tabs>
          <w:tab w:val="left" w:pos="709"/>
          <w:tab w:val="left" w:pos="851"/>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Определение по карте географических координат различных географических объектов.</w:t>
      </w:r>
    </w:p>
    <w:p w:rsidR="005875EF" w:rsidRPr="00AB7AEA" w:rsidRDefault="005875EF" w:rsidP="005875EF">
      <w:pPr>
        <w:tabs>
          <w:tab w:val="left" w:pos="709"/>
          <w:tab w:val="left" w:pos="851"/>
        </w:tabs>
        <w:jc w:val="center"/>
        <w:rPr>
          <w:b/>
          <w:sz w:val="26"/>
          <w:szCs w:val="26"/>
        </w:rPr>
      </w:pPr>
      <w:r w:rsidRPr="00AB7AEA">
        <w:rPr>
          <w:b/>
          <w:bCs/>
          <w:sz w:val="26"/>
          <w:szCs w:val="26"/>
        </w:rPr>
        <w:t xml:space="preserve">Тема 2. Географическая карта </w:t>
      </w:r>
      <w:r>
        <w:rPr>
          <w:b/>
          <w:sz w:val="26"/>
          <w:szCs w:val="26"/>
        </w:rPr>
        <w:t>(4 часа</w:t>
      </w:r>
      <w:r w:rsidRPr="00AB7AEA">
        <w:rPr>
          <w:b/>
          <w:sz w:val="26"/>
          <w:szCs w:val="26"/>
        </w:rPr>
        <w:t>)</w:t>
      </w:r>
    </w:p>
    <w:p w:rsidR="005875EF" w:rsidRPr="00AB7AEA" w:rsidRDefault="005875EF" w:rsidP="005875EF">
      <w:pPr>
        <w:tabs>
          <w:tab w:val="left" w:pos="709"/>
          <w:tab w:val="left" w:pos="851"/>
        </w:tabs>
        <w:jc w:val="both"/>
        <w:rPr>
          <w:b/>
          <w:bCs/>
          <w:sz w:val="26"/>
          <w:szCs w:val="26"/>
        </w:rPr>
      </w:pPr>
      <w:r w:rsidRPr="00AB7AEA">
        <w:rPr>
          <w:b/>
          <w:bCs/>
          <w:sz w:val="26"/>
          <w:szCs w:val="26"/>
        </w:rPr>
        <w:t>Содержание темы</w:t>
      </w:r>
    </w:p>
    <w:p w:rsidR="005875EF" w:rsidRPr="00AB7AEA" w:rsidRDefault="005875EF" w:rsidP="005875EF">
      <w:pPr>
        <w:tabs>
          <w:tab w:val="left" w:pos="709"/>
          <w:tab w:val="left" w:pos="851"/>
        </w:tabs>
        <w:ind w:firstLine="454"/>
        <w:jc w:val="both"/>
        <w:rPr>
          <w:sz w:val="26"/>
          <w:szCs w:val="26"/>
        </w:rPr>
      </w:pPr>
      <w:r w:rsidRPr="00AB7AEA">
        <w:rPr>
          <w:sz w:val="26"/>
          <w:szCs w:val="26"/>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5875EF" w:rsidRPr="00AB7AEA" w:rsidRDefault="005875EF" w:rsidP="005875EF">
      <w:pPr>
        <w:tabs>
          <w:tab w:val="left" w:pos="709"/>
          <w:tab w:val="left" w:pos="851"/>
        </w:tabs>
        <w:jc w:val="both"/>
        <w:rPr>
          <w:b/>
          <w:bCs/>
          <w:sz w:val="26"/>
          <w:szCs w:val="26"/>
        </w:rPr>
      </w:pPr>
      <w:r w:rsidRPr="00AB7AEA">
        <w:rPr>
          <w:b/>
          <w:bCs/>
          <w:sz w:val="26"/>
          <w:szCs w:val="26"/>
        </w:rPr>
        <w:t>Основные понятия</w:t>
      </w:r>
    </w:p>
    <w:p w:rsidR="005875EF" w:rsidRPr="00AB7AEA" w:rsidRDefault="005875EF" w:rsidP="005875EF">
      <w:pPr>
        <w:tabs>
          <w:tab w:val="left" w:pos="709"/>
          <w:tab w:val="left" w:pos="851"/>
        </w:tabs>
        <w:ind w:firstLine="454"/>
        <w:jc w:val="both"/>
        <w:rPr>
          <w:sz w:val="26"/>
          <w:szCs w:val="26"/>
        </w:rPr>
      </w:pPr>
      <w:r w:rsidRPr="00AB7AEA">
        <w:rPr>
          <w:sz w:val="26"/>
          <w:szCs w:val="26"/>
        </w:rPr>
        <w:t>Географическая карта, план местности, азимут, масштаб, легенда карты, горизонтали, условные знаки.</w:t>
      </w:r>
    </w:p>
    <w:p w:rsidR="005875EF" w:rsidRPr="00AB7AEA" w:rsidRDefault="005875EF" w:rsidP="005875EF">
      <w:pPr>
        <w:tabs>
          <w:tab w:val="left" w:pos="709"/>
          <w:tab w:val="left" w:pos="851"/>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Картографические изображения земной поверхности помогают людям «увидеть» нашу Землю и её части.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План, карта, глобус – точные модели земной поверхности, с помощью которых можно решать множество задач:</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Географическая карта — сложный чертеж, выполненный с соблюдение определенных правил.</w:t>
      </w:r>
    </w:p>
    <w:p w:rsidR="005875EF" w:rsidRPr="00AB7AEA" w:rsidRDefault="005875EF" w:rsidP="005875EF">
      <w:pPr>
        <w:tabs>
          <w:tab w:val="left" w:pos="709"/>
          <w:tab w:val="left" w:pos="851"/>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79"/>
        </w:numPr>
        <w:tabs>
          <w:tab w:val="left" w:pos="709"/>
          <w:tab w:val="left" w:pos="851"/>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79"/>
        </w:numPr>
        <w:tabs>
          <w:tab w:val="left" w:pos="709"/>
          <w:tab w:val="left" w:pos="851"/>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79"/>
        </w:numPr>
        <w:tabs>
          <w:tab w:val="left" w:pos="709"/>
          <w:tab w:val="left" w:pos="851"/>
        </w:tabs>
        <w:suppressAutoHyphens/>
        <w:ind w:left="0" w:firstLine="454"/>
        <w:jc w:val="both"/>
        <w:rPr>
          <w:sz w:val="26"/>
          <w:szCs w:val="26"/>
        </w:rPr>
      </w:pPr>
      <w:r w:rsidRPr="00AB7AEA">
        <w:rPr>
          <w:sz w:val="26"/>
          <w:szCs w:val="26"/>
        </w:rPr>
        <w:t>выявлять причинно-следственные связи;</w:t>
      </w:r>
    </w:p>
    <w:p w:rsidR="005875EF" w:rsidRPr="00AB7AEA" w:rsidRDefault="005875EF" w:rsidP="005875EF">
      <w:pPr>
        <w:widowControl w:val="0"/>
        <w:numPr>
          <w:ilvl w:val="0"/>
          <w:numId w:val="79"/>
        </w:numPr>
        <w:tabs>
          <w:tab w:val="left" w:pos="709"/>
          <w:tab w:val="left" w:pos="851"/>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79"/>
        </w:numPr>
        <w:tabs>
          <w:tab w:val="left" w:pos="709"/>
          <w:tab w:val="left" w:pos="851"/>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79"/>
        </w:numPr>
        <w:tabs>
          <w:tab w:val="left" w:pos="709"/>
          <w:tab w:val="left" w:pos="851"/>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 w:val="left" w:pos="851"/>
        </w:tabs>
        <w:jc w:val="both"/>
        <w:rPr>
          <w:b/>
          <w:sz w:val="26"/>
          <w:szCs w:val="26"/>
        </w:rPr>
      </w:pPr>
      <w:r w:rsidRPr="00AB7AEA">
        <w:rPr>
          <w:b/>
          <w:sz w:val="26"/>
          <w:szCs w:val="26"/>
        </w:rPr>
        <w:t>Предметные умения:</w:t>
      </w:r>
    </w:p>
    <w:p w:rsidR="005875EF" w:rsidRPr="00AB7AEA" w:rsidRDefault="005875EF" w:rsidP="005875EF">
      <w:pPr>
        <w:tabs>
          <w:tab w:val="left" w:pos="709"/>
          <w:tab w:val="left" w:pos="851"/>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86"/>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свойства географической карты и плана местности;</w:t>
      </w:r>
    </w:p>
    <w:p w:rsidR="005875EF" w:rsidRPr="00AB7AEA" w:rsidRDefault="005875EF" w:rsidP="005875EF">
      <w:pPr>
        <w:pStyle w:val="a8"/>
        <w:numPr>
          <w:ilvl w:val="0"/>
          <w:numId w:val="86"/>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специфику способов картографического изображения;</w:t>
      </w:r>
    </w:p>
    <w:p w:rsidR="005875EF" w:rsidRPr="00AB7AEA" w:rsidRDefault="005875EF" w:rsidP="005875EF">
      <w:pPr>
        <w:pStyle w:val="a8"/>
        <w:numPr>
          <w:ilvl w:val="0"/>
          <w:numId w:val="86"/>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отличия видов условных знаков;</w:t>
      </w:r>
    </w:p>
    <w:p w:rsidR="005875EF" w:rsidRPr="00AB7AEA" w:rsidRDefault="005875EF" w:rsidP="005875EF">
      <w:pPr>
        <w:pStyle w:val="a8"/>
        <w:numPr>
          <w:ilvl w:val="0"/>
          <w:numId w:val="86"/>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отличия видов масштабов;</w:t>
      </w:r>
    </w:p>
    <w:p w:rsidR="005875EF" w:rsidRPr="00AB7AEA" w:rsidRDefault="005875EF" w:rsidP="005875EF">
      <w:pPr>
        <w:pStyle w:val="a8"/>
        <w:numPr>
          <w:ilvl w:val="0"/>
          <w:numId w:val="86"/>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значение планов и карт в практической деятельности человека.</w:t>
      </w:r>
    </w:p>
    <w:p w:rsidR="005875EF" w:rsidRPr="00AB7AEA" w:rsidRDefault="005875EF" w:rsidP="005875EF">
      <w:pPr>
        <w:tabs>
          <w:tab w:val="left" w:pos="709"/>
          <w:tab w:val="left" w:pos="851"/>
        </w:tabs>
        <w:ind w:firstLine="454"/>
        <w:jc w:val="both"/>
        <w:rPr>
          <w:i/>
          <w:sz w:val="26"/>
          <w:szCs w:val="26"/>
        </w:rPr>
      </w:pPr>
      <w:r w:rsidRPr="00AB7AEA">
        <w:rPr>
          <w:i/>
          <w:sz w:val="26"/>
          <w:szCs w:val="26"/>
        </w:rPr>
        <w:t>Умение определять:</w:t>
      </w:r>
    </w:p>
    <w:p w:rsidR="005875EF" w:rsidRPr="00AB7AEA" w:rsidRDefault="005875EF" w:rsidP="005875EF">
      <w:pPr>
        <w:pStyle w:val="a8"/>
        <w:numPr>
          <w:ilvl w:val="0"/>
          <w:numId w:val="8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существенные признаки плана, карты и глобуса;</w:t>
      </w:r>
    </w:p>
    <w:p w:rsidR="005875EF" w:rsidRPr="00AB7AEA" w:rsidRDefault="005875EF" w:rsidP="005875EF">
      <w:pPr>
        <w:pStyle w:val="a8"/>
        <w:numPr>
          <w:ilvl w:val="0"/>
          <w:numId w:val="8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классифицировать по заданным признакам план, карту, глобус;</w:t>
      </w:r>
    </w:p>
    <w:p w:rsidR="005875EF" w:rsidRPr="00AB7AEA" w:rsidRDefault="005875EF" w:rsidP="005875EF">
      <w:pPr>
        <w:pStyle w:val="a8"/>
        <w:numPr>
          <w:ilvl w:val="0"/>
          <w:numId w:val="8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расстояния по карте;</w:t>
      </w:r>
    </w:p>
    <w:p w:rsidR="005875EF" w:rsidRPr="00AB7AEA" w:rsidRDefault="005875EF" w:rsidP="005875EF">
      <w:pPr>
        <w:pStyle w:val="a8"/>
        <w:numPr>
          <w:ilvl w:val="0"/>
          <w:numId w:val="8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азимут по карте местности;</w:t>
      </w:r>
    </w:p>
    <w:p w:rsidR="005875EF" w:rsidRPr="00AB7AEA" w:rsidRDefault="005875EF" w:rsidP="005875EF">
      <w:pPr>
        <w:pStyle w:val="a8"/>
        <w:numPr>
          <w:ilvl w:val="0"/>
          <w:numId w:val="8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абсолютную и относительную высоту;</w:t>
      </w:r>
    </w:p>
    <w:p w:rsidR="005875EF" w:rsidRPr="00AB7AEA" w:rsidRDefault="005875EF" w:rsidP="005875EF">
      <w:pPr>
        <w:pStyle w:val="a8"/>
        <w:numPr>
          <w:ilvl w:val="0"/>
          <w:numId w:val="8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читать условные знаки;</w:t>
      </w:r>
    </w:p>
    <w:p w:rsidR="005875EF" w:rsidRPr="00AB7AEA" w:rsidRDefault="005875EF" w:rsidP="005875EF">
      <w:pPr>
        <w:pStyle w:val="a8"/>
        <w:numPr>
          <w:ilvl w:val="0"/>
          <w:numId w:val="8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масштаб карты.</w:t>
      </w:r>
    </w:p>
    <w:p w:rsidR="005875EF" w:rsidRPr="00AB7AEA" w:rsidRDefault="005875EF" w:rsidP="005875EF">
      <w:pPr>
        <w:tabs>
          <w:tab w:val="left" w:pos="709"/>
          <w:tab w:val="left" w:pos="851"/>
        </w:tabs>
        <w:jc w:val="both"/>
        <w:rPr>
          <w:b/>
          <w:sz w:val="26"/>
          <w:szCs w:val="26"/>
        </w:rPr>
      </w:pPr>
      <w:r w:rsidRPr="00AB7AEA">
        <w:rPr>
          <w:b/>
          <w:sz w:val="26"/>
          <w:szCs w:val="26"/>
        </w:rPr>
        <w:t xml:space="preserve">Практические работы: </w:t>
      </w:r>
    </w:p>
    <w:p w:rsidR="005875EF" w:rsidRPr="00AB7AEA" w:rsidRDefault="005875EF" w:rsidP="005875EF">
      <w:pPr>
        <w:pStyle w:val="a8"/>
        <w:numPr>
          <w:ilvl w:val="0"/>
          <w:numId w:val="99"/>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Определение направлений и расстояний по карте. </w:t>
      </w:r>
    </w:p>
    <w:p w:rsidR="005875EF" w:rsidRPr="00AB7AEA" w:rsidRDefault="005875EF" w:rsidP="005875EF">
      <w:pPr>
        <w:pStyle w:val="a8"/>
        <w:numPr>
          <w:ilvl w:val="0"/>
          <w:numId w:val="81"/>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 xml:space="preserve">Определение сторон горизонта с помощью компаса и передвижение по азимуту. </w:t>
      </w:r>
    </w:p>
    <w:p w:rsidR="005875EF" w:rsidRPr="00AB7AEA" w:rsidRDefault="005875EF" w:rsidP="005875EF">
      <w:pPr>
        <w:pStyle w:val="a8"/>
        <w:numPr>
          <w:ilvl w:val="0"/>
          <w:numId w:val="81"/>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Составление простейшего плана местности.</w:t>
      </w:r>
    </w:p>
    <w:p w:rsidR="005875EF" w:rsidRPr="00AB7AEA" w:rsidRDefault="005875EF" w:rsidP="005875EF">
      <w:pPr>
        <w:tabs>
          <w:tab w:val="left" w:pos="709"/>
          <w:tab w:val="left" w:pos="851"/>
        </w:tabs>
        <w:jc w:val="center"/>
        <w:rPr>
          <w:b/>
          <w:bCs/>
          <w:sz w:val="26"/>
          <w:szCs w:val="26"/>
        </w:rPr>
      </w:pPr>
      <w:r w:rsidRPr="00AB7AEA">
        <w:rPr>
          <w:b/>
          <w:sz w:val="26"/>
          <w:szCs w:val="26"/>
        </w:rPr>
        <w:t xml:space="preserve">Тема 3. Литосфера </w:t>
      </w:r>
      <w:r w:rsidRPr="00AB7AEA">
        <w:rPr>
          <w:b/>
          <w:bCs/>
          <w:sz w:val="26"/>
          <w:szCs w:val="26"/>
        </w:rPr>
        <w:t>(7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 w:val="left" w:pos="851"/>
        </w:tabs>
        <w:ind w:firstLine="454"/>
        <w:jc w:val="both"/>
        <w:rPr>
          <w:sz w:val="26"/>
          <w:szCs w:val="26"/>
        </w:rPr>
      </w:pPr>
      <w:r w:rsidRPr="00AB7AEA">
        <w:rPr>
          <w:sz w:val="26"/>
          <w:szCs w:val="26"/>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5875EF" w:rsidRPr="00AB7AEA" w:rsidRDefault="005875EF" w:rsidP="005875EF">
      <w:pPr>
        <w:tabs>
          <w:tab w:val="left" w:pos="709"/>
          <w:tab w:val="left" w:pos="851"/>
        </w:tabs>
        <w:jc w:val="both"/>
        <w:rPr>
          <w:b/>
          <w:bCs/>
          <w:sz w:val="26"/>
          <w:szCs w:val="26"/>
        </w:rPr>
      </w:pPr>
      <w:r w:rsidRPr="00AB7AEA">
        <w:rPr>
          <w:b/>
          <w:bCs/>
          <w:sz w:val="26"/>
          <w:szCs w:val="26"/>
        </w:rPr>
        <w:t>Учебные понятия</w:t>
      </w:r>
    </w:p>
    <w:p w:rsidR="005875EF" w:rsidRPr="00AB7AEA" w:rsidRDefault="005875EF" w:rsidP="005875EF">
      <w:pPr>
        <w:tabs>
          <w:tab w:val="left" w:pos="709"/>
          <w:tab w:val="left" w:pos="851"/>
        </w:tabs>
        <w:ind w:firstLine="454"/>
        <w:jc w:val="both"/>
        <w:rPr>
          <w:sz w:val="26"/>
          <w:szCs w:val="26"/>
        </w:rPr>
      </w:pPr>
      <w:r w:rsidRPr="00AB7AEA">
        <w:rPr>
          <w:sz w:val="26"/>
          <w:szCs w:val="26"/>
        </w:rPr>
        <w:t>Земное ядро, мантия (нижняя, средняя и верхняя), земная кора, литосфера, горные породы (магматические, осадочные, химические, биологические,  метаморфические). Землетрясения, сейсмология, эпицентр, движения земной коры, вулкан и его составные части, полезные ископаемые (осадочные и магматические). Рельеф, горы, равнины, выветривание, внешние и внутренние силы, формирующие рельеф, техногенные процессы.</w:t>
      </w:r>
    </w:p>
    <w:p w:rsidR="005875EF" w:rsidRPr="00AB7AEA" w:rsidRDefault="005875EF" w:rsidP="005875EF">
      <w:pPr>
        <w:tabs>
          <w:tab w:val="left" w:pos="709"/>
          <w:tab w:val="left" w:pos="851"/>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 w:val="left" w:pos="851"/>
        </w:tabs>
        <w:suppressAutoHyphens/>
        <w:ind w:left="0" w:firstLine="454"/>
        <w:jc w:val="both"/>
        <w:rPr>
          <w:sz w:val="26"/>
          <w:szCs w:val="26"/>
        </w:rPr>
      </w:pPr>
      <w:r w:rsidRPr="00AB7AEA">
        <w:rPr>
          <w:sz w:val="26"/>
          <w:szCs w:val="26"/>
        </w:rPr>
        <w:t>Движение вещества внутри Земли проявляется в разнообразных геологических процессах на поверхности Земли;</w:t>
      </w:r>
    </w:p>
    <w:p w:rsidR="005875EF" w:rsidRPr="00AB7AEA" w:rsidRDefault="005875EF" w:rsidP="005875EF">
      <w:pPr>
        <w:widowControl w:val="0"/>
        <w:numPr>
          <w:ilvl w:val="0"/>
          <w:numId w:val="62"/>
        </w:numPr>
        <w:tabs>
          <w:tab w:val="left" w:pos="709"/>
          <w:tab w:val="left" w:pos="851"/>
        </w:tabs>
        <w:suppressAutoHyphens/>
        <w:ind w:left="0" w:firstLine="454"/>
        <w:jc w:val="both"/>
        <w:rPr>
          <w:sz w:val="26"/>
          <w:szCs w:val="26"/>
        </w:rPr>
      </w:pPr>
      <w:r w:rsidRPr="00AB7AEA">
        <w:rPr>
          <w:sz w:val="26"/>
          <w:szCs w:val="26"/>
        </w:rPr>
        <w:t>Полезные ископаемые – самая важная для человека часть богатств литосферы.</w:t>
      </w:r>
    </w:p>
    <w:p w:rsidR="005875EF" w:rsidRPr="00AB7AEA" w:rsidRDefault="005875EF" w:rsidP="005875EF">
      <w:pPr>
        <w:widowControl w:val="0"/>
        <w:numPr>
          <w:ilvl w:val="0"/>
          <w:numId w:val="62"/>
        </w:numPr>
        <w:tabs>
          <w:tab w:val="left" w:pos="709"/>
          <w:tab w:val="left" w:pos="851"/>
        </w:tabs>
        <w:suppressAutoHyphens/>
        <w:ind w:left="0" w:firstLine="454"/>
        <w:jc w:val="both"/>
        <w:rPr>
          <w:sz w:val="26"/>
          <w:szCs w:val="26"/>
        </w:rPr>
      </w:pPr>
      <w:r w:rsidRPr="00AB7AEA">
        <w:rPr>
          <w:sz w:val="26"/>
          <w:szCs w:val="26"/>
        </w:rPr>
        <w:t>Рельеф – результат взаимодействия внутренних и внешних сил.</w:t>
      </w:r>
    </w:p>
    <w:p w:rsidR="005875EF" w:rsidRPr="00AB7AEA" w:rsidRDefault="005875EF" w:rsidP="005875EF">
      <w:pPr>
        <w:tabs>
          <w:tab w:val="left" w:pos="851"/>
          <w:tab w:val="left" w:pos="1135"/>
        </w:tabs>
        <w:suppressAutoHyphens/>
        <w:jc w:val="both"/>
        <w:rPr>
          <w:sz w:val="26"/>
          <w:szCs w:val="26"/>
        </w:rPr>
      </w:pPr>
      <w:r w:rsidRPr="00AB7AEA">
        <w:rPr>
          <w:sz w:val="26"/>
          <w:szCs w:val="26"/>
        </w:rPr>
        <w:t xml:space="preserve">           Рельеф влияет и на особенности природы и на образ жизни людей.</w:t>
      </w:r>
    </w:p>
    <w:p w:rsidR="005875EF" w:rsidRPr="00AB7AEA" w:rsidRDefault="005875EF" w:rsidP="005875EF">
      <w:pPr>
        <w:tabs>
          <w:tab w:val="left" w:pos="709"/>
          <w:tab w:val="left" w:pos="851"/>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выявлять причинно-следственные связи;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 w:val="left" w:pos="851"/>
        </w:tabs>
        <w:jc w:val="both"/>
        <w:rPr>
          <w:b/>
          <w:sz w:val="26"/>
          <w:szCs w:val="26"/>
        </w:rPr>
      </w:pPr>
      <w:r w:rsidRPr="00AB7AEA">
        <w:rPr>
          <w:b/>
          <w:sz w:val="26"/>
          <w:szCs w:val="26"/>
        </w:rPr>
        <w:t>Предметные умения:</w:t>
      </w:r>
    </w:p>
    <w:p w:rsidR="005875EF" w:rsidRPr="00AB7AEA" w:rsidRDefault="005875EF" w:rsidP="005875EF">
      <w:pPr>
        <w:tabs>
          <w:tab w:val="left" w:pos="709"/>
          <w:tab w:val="left" w:pos="851"/>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87"/>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внутреннего строения Земли;</w:t>
      </w:r>
    </w:p>
    <w:p w:rsidR="005875EF" w:rsidRPr="00AB7AEA" w:rsidRDefault="005875EF" w:rsidP="005875EF">
      <w:pPr>
        <w:pStyle w:val="a8"/>
        <w:numPr>
          <w:ilvl w:val="0"/>
          <w:numId w:val="87"/>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причины и следствия движения земной коры;</w:t>
      </w:r>
    </w:p>
    <w:p w:rsidR="005875EF" w:rsidRPr="00AB7AEA" w:rsidRDefault="005875EF" w:rsidP="005875EF">
      <w:pPr>
        <w:pStyle w:val="a8"/>
        <w:numPr>
          <w:ilvl w:val="0"/>
          <w:numId w:val="87"/>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действие внутренних и внешних сил на формирование рельефа;</w:t>
      </w:r>
    </w:p>
    <w:p w:rsidR="005875EF" w:rsidRPr="00AB7AEA" w:rsidRDefault="005875EF" w:rsidP="005875EF">
      <w:pPr>
        <w:pStyle w:val="a8"/>
        <w:numPr>
          <w:ilvl w:val="0"/>
          <w:numId w:val="87"/>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жизни, быта и хозяйственной деятельности людей в горах и равнинах.</w:t>
      </w:r>
    </w:p>
    <w:p w:rsidR="005875EF" w:rsidRPr="00AB7AEA" w:rsidRDefault="005875EF" w:rsidP="005875EF">
      <w:pPr>
        <w:tabs>
          <w:tab w:val="left" w:pos="709"/>
          <w:tab w:val="left" w:pos="851"/>
        </w:tabs>
        <w:ind w:firstLine="454"/>
        <w:jc w:val="both"/>
        <w:rPr>
          <w:bCs/>
          <w:i/>
          <w:sz w:val="26"/>
          <w:szCs w:val="26"/>
        </w:rPr>
      </w:pPr>
      <w:r w:rsidRPr="00AB7AEA">
        <w:rPr>
          <w:bCs/>
          <w:i/>
          <w:sz w:val="26"/>
          <w:szCs w:val="26"/>
        </w:rPr>
        <w:t>Умение определять:</w:t>
      </w:r>
    </w:p>
    <w:p w:rsidR="005875EF" w:rsidRPr="00AB7AEA" w:rsidRDefault="005875EF" w:rsidP="005875EF">
      <w:pPr>
        <w:pStyle w:val="a8"/>
        <w:numPr>
          <w:ilvl w:val="0"/>
          <w:numId w:val="88"/>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существенные признаки понятий;</w:t>
      </w:r>
    </w:p>
    <w:p w:rsidR="005875EF" w:rsidRPr="00AB7AEA" w:rsidRDefault="005875EF" w:rsidP="005875EF">
      <w:pPr>
        <w:pStyle w:val="a8"/>
        <w:numPr>
          <w:ilvl w:val="0"/>
          <w:numId w:val="88"/>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по заданным признакам горные породы и минералы;</w:t>
      </w:r>
    </w:p>
    <w:p w:rsidR="005875EF" w:rsidRPr="00AB7AEA" w:rsidRDefault="005875EF" w:rsidP="005875EF">
      <w:pPr>
        <w:pStyle w:val="a8"/>
        <w:numPr>
          <w:ilvl w:val="0"/>
          <w:numId w:val="88"/>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отличие видов земной коры;</w:t>
      </w:r>
    </w:p>
    <w:p w:rsidR="005875EF" w:rsidRPr="00AB7AEA" w:rsidRDefault="005875EF" w:rsidP="005875EF">
      <w:pPr>
        <w:pStyle w:val="a8"/>
        <w:numPr>
          <w:ilvl w:val="0"/>
          <w:numId w:val="88"/>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виды форм рельефа;</w:t>
      </w:r>
    </w:p>
    <w:p w:rsidR="005875EF" w:rsidRPr="00AB7AEA" w:rsidRDefault="005875EF" w:rsidP="005875EF">
      <w:pPr>
        <w:pStyle w:val="a8"/>
        <w:numPr>
          <w:ilvl w:val="0"/>
          <w:numId w:val="88"/>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районы землетрясений и вулканизма.</w:t>
      </w:r>
    </w:p>
    <w:p w:rsidR="005875EF" w:rsidRPr="00AB7AEA" w:rsidRDefault="005875EF" w:rsidP="005875EF">
      <w:pPr>
        <w:tabs>
          <w:tab w:val="left" w:pos="709"/>
          <w:tab w:val="left" w:pos="851"/>
        </w:tabs>
        <w:jc w:val="both"/>
        <w:rPr>
          <w:sz w:val="26"/>
          <w:szCs w:val="26"/>
        </w:rPr>
      </w:pPr>
      <w:r w:rsidRPr="00AB7AEA">
        <w:rPr>
          <w:b/>
          <w:bCs/>
          <w:sz w:val="26"/>
          <w:szCs w:val="26"/>
        </w:rPr>
        <w:t>Практические работы</w:t>
      </w:r>
      <w:r w:rsidRPr="00AB7AEA">
        <w:rPr>
          <w:sz w:val="26"/>
          <w:szCs w:val="26"/>
        </w:rPr>
        <w:t xml:space="preserve">: </w:t>
      </w:r>
    </w:p>
    <w:p w:rsidR="005875EF" w:rsidRPr="00AB7AEA" w:rsidRDefault="005875EF" w:rsidP="005875EF">
      <w:pPr>
        <w:tabs>
          <w:tab w:val="left" w:pos="709"/>
          <w:tab w:val="left" w:pos="851"/>
        </w:tabs>
        <w:ind w:firstLine="454"/>
        <w:jc w:val="both"/>
        <w:rPr>
          <w:sz w:val="26"/>
          <w:szCs w:val="26"/>
        </w:rPr>
      </w:pPr>
      <w:r w:rsidRPr="00AB7AEA">
        <w:rPr>
          <w:sz w:val="26"/>
          <w:szCs w:val="26"/>
        </w:rPr>
        <w:t>1. Определение по карте географического положения островов, полуостровов, гор, равнин, низменностей.</w:t>
      </w:r>
    </w:p>
    <w:p w:rsidR="005875EF" w:rsidRPr="00AB7AEA" w:rsidRDefault="005875EF" w:rsidP="005875EF">
      <w:pPr>
        <w:tabs>
          <w:tab w:val="left" w:pos="709"/>
          <w:tab w:val="left" w:pos="851"/>
        </w:tabs>
        <w:ind w:firstLine="454"/>
        <w:jc w:val="both"/>
        <w:rPr>
          <w:sz w:val="26"/>
          <w:szCs w:val="26"/>
        </w:rPr>
      </w:pPr>
      <w:r w:rsidRPr="00AB7AEA">
        <w:rPr>
          <w:sz w:val="26"/>
          <w:szCs w:val="26"/>
        </w:rPr>
        <w:t xml:space="preserve">2. Определение и объяснение изменений земной коры под воздействием хозяйственной деятельности человека (на примере своей местности). </w:t>
      </w:r>
    </w:p>
    <w:p w:rsidR="005875EF" w:rsidRPr="00AB7AEA" w:rsidRDefault="005875EF" w:rsidP="005875EF">
      <w:pPr>
        <w:tabs>
          <w:tab w:val="left" w:pos="709"/>
          <w:tab w:val="left" w:pos="851"/>
        </w:tabs>
        <w:jc w:val="center"/>
        <w:rPr>
          <w:b/>
          <w:bCs/>
          <w:sz w:val="26"/>
          <w:szCs w:val="26"/>
        </w:rPr>
      </w:pPr>
      <w:r w:rsidRPr="00AB7AEA">
        <w:rPr>
          <w:b/>
          <w:sz w:val="26"/>
          <w:szCs w:val="26"/>
        </w:rPr>
        <w:t xml:space="preserve">Тема 4. Атмосфера </w:t>
      </w:r>
      <w:r w:rsidRPr="00AB7AEA">
        <w:rPr>
          <w:b/>
          <w:bCs/>
          <w:sz w:val="26"/>
          <w:szCs w:val="26"/>
        </w:rPr>
        <w:t>(8 часов)</w:t>
      </w:r>
    </w:p>
    <w:p w:rsidR="005875EF" w:rsidRPr="00AB7AEA" w:rsidRDefault="005875EF" w:rsidP="005875EF">
      <w:pPr>
        <w:tabs>
          <w:tab w:val="left" w:pos="709"/>
          <w:tab w:val="left" w:pos="851"/>
        </w:tabs>
        <w:jc w:val="both"/>
        <w:rPr>
          <w:b/>
          <w:bCs/>
          <w:sz w:val="26"/>
          <w:szCs w:val="26"/>
        </w:rPr>
      </w:pPr>
      <w:r w:rsidRPr="00AB7AEA">
        <w:rPr>
          <w:b/>
          <w:bCs/>
          <w:sz w:val="26"/>
          <w:szCs w:val="26"/>
        </w:rPr>
        <w:t>Содержание темы</w:t>
      </w:r>
    </w:p>
    <w:p w:rsidR="005875EF" w:rsidRPr="00AB7AEA" w:rsidRDefault="005875EF" w:rsidP="005875EF">
      <w:pPr>
        <w:tabs>
          <w:tab w:val="left" w:pos="709"/>
          <w:tab w:val="left" w:pos="851"/>
        </w:tabs>
        <w:ind w:firstLine="454"/>
        <w:jc w:val="both"/>
        <w:rPr>
          <w:sz w:val="26"/>
          <w:szCs w:val="26"/>
        </w:rPr>
      </w:pPr>
      <w:r w:rsidRPr="00AB7AEA">
        <w:rPr>
          <w:sz w:val="26"/>
          <w:szCs w:val="26"/>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 </w:t>
      </w:r>
    </w:p>
    <w:p w:rsidR="005875EF" w:rsidRPr="00AB7AEA" w:rsidRDefault="005875EF" w:rsidP="005875EF">
      <w:pPr>
        <w:tabs>
          <w:tab w:val="left" w:pos="709"/>
          <w:tab w:val="left" w:pos="851"/>
        </w:tabs>
        <w:jc w:val="both"/>
        <w:rPr>
          <w:b/>
          <w:bCs/>
          <w:sz w:val="26"/>
          <w:szCs w:val="26"/>
        </w:rPr>
      </w:pPr>
      <w:r w:rsidRPr="00AB7AEA">
        <w:rPr>
          <w:b/>
          <w:bCs/>
          <w:sz w:val="26"/>
          <w:szCs w:val="26"/>
        </w:rPr>
        <w:t>Учебные понятия</w:t>
      </w:r>
    </w:p>
    <w:p w:rsidR="005875EF" w:rsidRPr="00AB7AEA" w:rsidRDefault="005875EF" w:rsidP="005875EF">
      <w:pPr>
        <w:tabs>
          <w:tab w:val="left" w:pos="709"/>
          <w:tab w:val="left" w:pos="851"/>
        </w:tabs>
        <w:ind w:firstLine="454"/>
        <w:jc w:val="both"/>
        <w:rPr>
          <w:sz w:val="26"/>
          <w:szCs w:val="26"/>
        </w:rPr>
      </w:pPr>
      <w:r w:rsidRPr="00AB7AEA">
        <w:rPr>
          <w:sz w:val="26"/>
          <w:szCs w:val="26"/>
        </w:rPr>
        <w:t>Атмосфера, тропосфера, стратосфера, верхние слои атмосферы, тепловые пояса, атмосферное давление, ветер, конденсация водяного пара, атмосферные осадки, погода, воздушные массы, климат.</w:t>
      </w:r>
    </w:p>
    <w:p w:rsidR="005875EF" w:rsidRPr="00AB7AEA" w:rsidRDefault="005875EF" w:rsidP="005875EF">
      <w:pPr>
        <w:tabs>
          <w:tab w:val="left" w:pos="709"/>
          <w:tab w:val="left" w:pos="851"/>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101"/>
        </w:numPr>
        <w:tabs>
          <w:tab w:val="left" w:pos="709"/>
          <w:tab w:val="left" w:pos="851"/>
        </w:tabs>
        <w:suppressAutoHyphens/>
        <w:ind w:left="0" w:firstLine="454"/>
        <w:jc w:val="both"/>
        <w:rPr>
          <w:sz w:val="26"/>
          <w:szCs w:val="26"/>
        </w:rPr>
      </w:pPr>
      <w:r w:rsidRPr="00AB7AEA">
        <w:rPr>
          <w:sz w:val="26"/>
          <w:szCs w:val="26"/>
        </w:rPr>
        <w:t>Воздушная оболочка планеты имеет огромное значение для жизни на Земле:</w:t>
      </w:r>
    </w:p>
    <w:p w:rsidR="005875EF" w:rsidRPr="00AB7AEA" w:rsidRDefault="005875EF" w:rsidP="005875EF">
      <w:pPr>
        <w:widowControl w:val="0"/>
        <w:numPr>
          <w:ilvl w:val="0"/>
          <w:numId w:val="101"/>
        </w:numPr>
        <w:tabs>
          <w:tab w:val="left" w:pos="709"/>
          <w:tab w:val="left" w:pos="851"/>
        </w:tabs>
        <w:suppressAutoHyphens/>
        <w:ind w:left="0" w:firstLine="454"/>
        <w:jc w:val="both"/>
        <w:rPr>
          <w:sz w:val="26"/>
          <w:szCs w:val="26"/>
        </w:rPr>
      </w:pPr>
      <w:r w:rsidRPr="00AB7AEA">
        <w:rPr>
          <w:sz w:val="26"/>
          <w:szCs w:val="26"/>
        </w:rPr>
        <w:t>Характеристики состояния атмосферы (температура, влажность, атмосферное давление, направление и сила ветра, влажность, осадки) находятся в тесной взаимосвязи.</w:t>
      </w:r>
    </w:p>
    <w:p w:rsidR="005875EF" w:rsidRPr="00AB7AEA" w:rsidRDefault="005875EF" w:rsidP="005875EF">
      <w:pPr>
        <w:tabs>
          <w:tab w:val="left" w:pos="709"/>
          <w:tab w:val="left" w:pos="851"/>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выявлять причинно-следственные связи;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 w:val="left" w:pos="851"/>
        </w:tabs>
        <w:jc w:val="both"/>
        <w:rPr>
          <w:b/>
          <w:sz w:val="26"/>
          <w:szCs w:val="26"/>
        </w:rPr>
      </w:pPr>
      <w:r w:rsidRPr="00AB7AEA">
        <w:rPr>
          <w:b/>
          <w:sz w:val="26"/>
          <w:szCs w:val="26"/>
        </w:rPr>
        <w:t>Предметные умения:</w:t>
      </w:r>
    </w:p>
    <w:p w:rsidR="005875EF" w:rsidRPr="00AB7AEA" w:rsidRDefault="005875EF" w:rsidP="005875EF">
      <w:pPr>
        <w:tabs>
          <w:tab w:val="left" w:pos="709"/>
          <w:tab w:val="left" w:pos="851"/>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89"/>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закономерности географической оболочки на примере атмосферы;</w:t>
      </w:r>
    </w:p>
    <w:p w:rsidR="005875EF" w:rsidRPr="00AB7AEA" w:rsidRDefault="005875EF" w:rsidP="005875EF">
      <w:pPr>
        <w:pStyle w:val="a8"/>
        <w:numPr>
          <w:ilvl w:val="0"/>
          <w:numId w:val="89"/>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вертикальное строение атмосферы, изменение давления и температуры воздуха в зависимости от высоты, теплых поясов, циркуляции атмосферы, климатических поясов и др.;</w:t>
      </w:r>
    </w:p>
    <w:p w:rsidR="005875EF" w:rsidRPr="00AB7AEA" w:rsidRDefault="005875EF" w:rsidP="005875EF">
      <w:pPr>
        <w:pStyle w:val="a8"/>
        <w:numPr>
          <w:ilvl w:val="0"/>
          <w:numId w:val="89"/>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причины возникновения природных явлений в атмосфере;</w:t>
      </w:r>
    </w:p>
    <w:p w:rsidR="005875EF" w:rsidRPr="00AB7AEA" w:rsidRDefault="005875EF" w:rsidP="005875EF">
      <w:pPr>
        <w:pStyle w:val="a8"/>
        <w:numPr>
          <w:ilvl w:val="0"/>
          <w:numId w:val="89"/>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зависимость климата от географической широты и высоты местности над уровнем моря;</w:t>
      </w:r>
    </w:p>
    <w:p w:rsidR="005875EF" w:rsidRPr="00AB7AEA" w:rsidRDefault="005875EF" w:rsidP="005875EF">
      <w:pPr>
        <w:pStyle w:val="a8"/>
        <w:numPr>
          <w:ilvl w:val="0"/>
          <w:numId w:val="89"/>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адаптации человека к климатическим условиям.</w:t>
      </w:r>
    </w:p>
    <w:p w:rsidR="005875EF" w:rsidRPr="00AB7AEA" w:rsidRDefault="005875EF" w:rsidP="005875EF">
      <w:pPr>
        <w:tabs>
          <w:tab w:val="left" w:pos="709"/>
          <w:tab w:val="left" w:pos="851"/>
        </w:tabs>
        <w:ind w:firstLine="454"/>
        <w:jc w:val="both"/>
        <w:rPr>
          <w:i/>
          <w:sz w:val="26"/>
          <w:szCs w:val="26"/>
        </w:rPr>
      </w:pPr>
      <w:r w:rsidRPr="00AB7AEA">
        <w:rPr>
          <w:i/>
          <w:sz w:val="26"/>
          <w:szCs w:val="26"/>
        </w:rPr>
        <w:t>Умение определять:</w:t>
      </w:r>
    </w:p>
    <w:p w:rsidR="005875EF" w:rsidRPr="00AB7AEA" w:rsidRDefault="005875EF" w:rsidP="005875EF">
      <w:pPr>
        <w:pStyle w:val="a8"/>
        <w:numPr>
          <w:ilvl w:val="0"/>
          <w:numId w:val="90"/>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существенные признаки понятий;</w:t>
      </w:r>
    </w:p>
    <w:p w:rsidR="005875EF" w:rsidRPr="00AB7AEA" w:rsidRDefault="005875EF" w:rsidP="005875EF">
      <w:pPr>
        <w:pStyle w:val="a8"/>
        <w:numPr>
          <w:ilvl w:val="0"/>
          <w:numId w:val="90"/>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основные показатели погоды.</w:t>
      </w:r>
    </w:p>
    <w:p w:rsidR="005875EF" w:rsidRPr="00AB7AEA" w:rsidRDefault="005875EF" w:rsidP="005875EF">
      <w:pPr>
        <w:tabs>
          <w:tab w:val="left" w:pos="709"/>
          <w:tab w:val="left" w:pos="851"/>
        </w:tabs>
        <w:jc w:val="both"/>
        <w:rPr>
          <w:b/>
          <w:bCs/>
          <w:sz w:val="26"/>
          <w:szCs w:val="26"/>
        </w:rPr>
      </w:pPr>
      <w:r w:rsidRPr="00AB7AEA">
        <w:rPr>
          <w:b/>
          <w:bCs/>
          <w:sz w:val="26"/>
          <w:szCs w:val="26"/>
        </w:rPr>
        <w:t xml:space="preserve">Практические работы: </w:t>
      </w:r>
    </w:p>
    <w:p w:rsidR="005875EF" w:rsidRPr="00AB7AEA" w:rsidRDefault="005875EF" w:rsidP="005875EF">
      <w:pPr>
        <w:tabs>
          <w:tab w:val="left" w:pos="709"/>
          <w:tab w:val="left" w:pos="851"/>
        </w:tabs>
        <w:ind w:firstLine="454"/>
        <w:jc w:val="both"/>
        <w:rPr>
          <w:sz w:val="26"/>
          <w:szCs w:val="26"/>
        </w:rPr>
      </w:pPr>
      <w:r w:rsidRPr="00AB7AEA">
        <w:rPr>
          <w:sz w:val="26"/>
          <w:szCs w:val="26"/>
        </w:rPr>
        <w:t>Построение розы ветров, диаграмм облачности и осадков по имеющимся данным. Выявление причин изменения погоды.</w:t>
      </w:r>
    </w:p>
    <w:p w:rsidR="005875EF" w:rsidRPr="00AB7AEA" w:rsidRDefault="005875EF" w:rsidP="005875EF">
      <w:pPr>
        <w:tabs>
          <w:tab w:val="left" w:pos="709"/>
          <w:tab w:val="left" w:pos="851"/>
        </w:tabs>
        <w:jc w:val="center"/>
        <w:rPr>
          <w:b/>
          <w:bCs/>
          <w:sz w:val="26"/>
          <w:szCs w:val="26"/>
        </w:rPr>
      </w:pPr>
      <w:r w:rsidRPr="00AB7AEA">
        <w:rPr>
          <w:b/>
          <w:sz w:val="26"/>
          <w:szCs w:val="26"/>
        </w:rPr>
        <w:t xml:space="preserve">Тема 5. Гидросфера </w:t>
      </w:r>
      <w:r w:rsidRPr="00AB7AEA">
        <w:rPr>
          <w:b/>
          <w:bCs/>
          <w:sz w:val="26"/>
          <w:szCs w:val="26"/>
        </w:rPr>
        <w:t>(4 часа)</w:t>
      </w:r>
    </w:p>
    <w:p w:rsidR="005875EF" w:rsidRPr="00AB7AEA" w:rsidRDefault="005875EF" w:rsidP="005875EF">
      <w:pPr>
        <w:tabs>
          <w:tab w:val="left" w:pos="709"/>
          <w:tab w:val="left" w:pos="851"/>
        </w:tabs>
        <w:jc w:val="both"/>
        <w:rPr>
          <w:b/>
          <w:bCs/>
          <w:sz w:val="26"/>
          <w:szCs w:val="26"/>
        </w:rPr>
      </w:pPr>
      <w:r w:rsidRPr="00AB7AEA">
        <w:rPr>
          <w:b/>
          <w:bCs/>
          <w:sz w:val="26"/>
          <w:szCs w:val="26"/>
        </w:rPr>
        <w:t>Содержание темы</w:t>
      </w:r>
    </w:p>
    <w:p w:rsidR="005875EF" w:rsidRPr="00AB7AEA" w:rsidRDefault="005875EF" w:rsidP="005875EF">
      <w:pPr>
        <w:tabs>
          <w:tab w:val="left" w:pos="709"/>
          <w:tab w:val="left" w:pos="851"/>
        </w:tabs>
        <w:ind w:firstLine="454"/>
        <w:jc w:val="both"/>
        <w:rPr>
          <w:sz w:val="26"/>
          <w:szCs w:val="26"/>
        </w:rPr>
      </w:pPr>
      <w:r w:rsidRPr="00AB7AEA">
        <w:rPr>
          <w:sz w:val="26"/>
          <w:szCs w:val="26"/>
        </w:rPr>
        <w:t xml:space="preserve">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 </w:t>
      </w:r>
    </w:p>
    <w:p w:rsidR="005875EF" w:rsidRPr="00AB7AEA" w:rsidRDefault="005875EF" w:rsidP="005875EF">
      <w:pPr>
        <w:tabs>
          <w:tab w:val="left" w:pos="709"/>
          <w:tab w:val="left" w:pos="851"/>
        </w:tabs>
        <w:jc w:val="both"/>
        <w:rPr>
          <w:b/>
          <w:bCs/>
          <w:sz w:val="26"/>
          <w:szCs w:val="26"/>
        </w:rPr>
      </w:pPr>
      <w:r w:rsidRPr="00AB7AEA">
        <w:rPr>
          <w:b/>
          <w:bCs/>
          <w:sz w:val="26"/>
          <w:szCs w:val="26"/>
        </w:rPr>
        <w:t>Учебные понятия:</w:t>
      </w:r>
    </w:p>
    <w:p w:rsidR="005875EF" w:rsidRPr="00AB7AEA" w:rsidRDefault="005875EF" w:rsidP="005875EF">
      <w:pPr>
        <w:tabs>
          <w:tab w:val="left" w:pos="709"/>
          <w:tab w:val="left" w:pos="851"/>
        </w:tabs>
        <w:ind w:firstLine="454"/>
        <w:jc w:val="both"/>
        <w:rPr>
          <w:sz w:val="26"/>
          <w:szCs w:val="26"/>
        </w:rPr>
      </w:pPr>
      <w:r w:rsidRPr="00AB7AEA">
        <w:rPr>
          <w:sz w:val="26"/>
          <w:szCs w:val="26"/>
        </w:rPr>
        <w:t>Гидросфера, круговорот воды, грунтовые, межпластовые и артезианские воды, речная система, исток, устье, русло и бассейн реки, проточные и бессточные озера, ледники, айсберги, многолетняя мерзлота.</w:t>
      </w:r>
    </w:p>
    <w:p w:rsidR="005875EF" w:rsidRPr="00AB7AEA" w:rsidRDefault="005875EF" w:rsidP="005875EF">
      <w:pPr>
        <w:tabs>
          <w:tab w:val="left" w:pos="709"/>
          <w:tab w:val="left" w:pos="851"/>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100"/>
        </w:numPr>
        <w:tabs>
          <w:tab w:val="left" w:pos="709"/>
          <w:tab w:val="left" w:pos="851"/>
        </w:tabs>
        <w:suppressAutoHyphens/>
        <w:ind w:left="0" w:firstLine="454"/>
        <w:jc w:val="both"/>
        <w:rPr>
          <w:sz w:val="26"/>
          <w:szCs w:val="26"/>
        </w:rPr>
      </w:pPr>
      <w:r w:rsidRPr="00AB7AEA">
        <w:rPr>
          <w:sz w:val="26"/>
          <w:szCs w:val="26"/>
        </w:rPr>
        <w:t>Вода – уникальнейшее вещество, которое может находиться на Земле одновременно в трех агрегатных состояниях. Жизнь на нашей планете зародилась в воде и не может без нее существовать.</w:t>
      </w:r>
    </w:p>
    <w:p w:rsidR="005875EF" w:rsidRPr="00AB7AEA" w:rsidRDefault="005875EF" w:rsidP="005875EF">
      <w:pPr>
        <w:widowControl w:val="0"/>
        <w:numPr>
          <w:ilvl w:val="0"/>
          <w:numId w:val="100"/>
        </w:numPr>
        <w:tabs>
          <w:tab w:val="left" w:pos="709"/>
          <w:tab w:val="left" w:pos="851"/>
        </w:tabs>
        <w:suppressAutoHyphens/>
        <w:ind w:left="0" w:firstLine="454"/>
        <w:jc w:val="both"/>
        <w:rPr>
          <w:sz w:val="26"/>
          <w:szCs w:val="26"/>
        </w:rPr>
      </w:pPr>
      <w:r w:rsidRPr="00AB7AEA">
        <w:rPr>
          <w:sz w:val="26"/>
          <w:szCs w:val="26"/>
        </w:rPr>
        <w:t>Необходимость рационального использования воды.</w:t>
      </w:r>
    </w:p>
    <w:p w:rsidR="005875EF" w:rsidRPr="00AB7AEA" w:rsidRDefault="005875EF" w:rsidP="005875EF">
      <w:pPr>
        <w:widowControl w:val="0"/>
        <w:numPr>
          <w:ilvl w:val="0"/>
          <w:numId w:val="100"/>
        </w:numPr>
        <w:tabs>
          <w:tab w:val="left" w:pos="709"/>
          <w:tab w:val="left" w:pos="851"/>
        </w:tabs>
        <w:suppressAutoHyphens/>
        <w:ind w:left="0" w:firstLine="454"/>
        <w:jc w:val="both"/>
        <w:rPr>
          <w:sz w:val="26"/>
          <w:szCs w:val="26"/>
        </w:rPr>
      </w:pPr>
      <w:r w:rsidRPr="00AB7AEA">
        <w:rPr>
          <w:sz w:val="26"/>
          <w:szCs w:val="26"/>
        </w:rPr>
        <w:t xml:space="preserve">Круговорот воды осуществляется во всех оболочках планеты. </w:t>
      </w:r>
    </w:p>
    <w:p w:rsidR="005875EF" w:rsidRPr="00AB7AEA" w:rsidRDefault="005875EF" w:rsidP="005875EF">
      <w:pPr>
        <w:tabs>
          <w:tab w:val="left" w:pos="709"/>
          <w:tab w:val="left" w:pos="851"/>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выявлять причинно-следственные связи;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 w:val="left" w:pos="851"/>
        </w:tabs>
        <w:jc w:val="both"/>
        <w:rPr>
          <w:b/>
          <w:sz w:val="26"/>
          <w:szCs w:val="26"/>
        </w:rPr>
      </w:pPr>
      <w:r w:rsidRPr="00AB7AEA">
        <w:rPr>
          <w:b/>
          <w:sz w:val="26"/>
          <w:szCs w:val="26"/>
        </w:rPr>
        <w:t>Предметные умения:</w:t>
      </w:r>
    </w:p>
    <w:p w:rsidR="005875EF" w:rsidRPr="00AB7AEA" w:rsidRDefault="005875EF" w:rsidP="005875EF">
      <w:pPr>
        <w:tabs>
          <w:tab w:val="left" w:pos="709"/>
          <w:tab w:val="left" w:pos="851"/>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91"/>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закономерности географической оболочки на примере гидросферы;</w:t>
      </w:r>
    </w:p>
    <w:p w:rsidR="005875EF" w:rsidRPr="00AB7AEA" w:rsidRDefault="005875EF" w:rsidP="005875EF">
      <w:pPr>
        <w:pStyle w:val="a8"/>
        <w:numPr>
          <w:ilvl w:val="0"/>
          <w:numId w:val="91"/>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выделение существенных признаков частей Мирового океана;</w:t>
      </w:r>
    </w:p>
    <w:p w:rsidR="005875EF" w:rsidRPr="00AB7AEA" w:rsidRDefault="005875EF" w:rsidP="005875EF">
      <w:pPr>
        <w:pStyle w:val="a8"/>
        <w:numPr>
          <w:ilvl w:val="0"/>
          <w:numId w:val="91"/>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состава и строения гидросферы;</w:t>
      </w:r>
    </w:p>
    <w:p w:rsidR="005875EF" w:rsidRPr="00AB7AEA" w:rsidRDefault="005875EF" w:rsidP="005875EF">
      <w:pPr>
        <w:pStyle w:val="a8"/>
        <w:numPr>
          <w:ilvl w:val="0"/>
          <w:numId w:val="91"/>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условия залегания и использования подземных вод;</w:t>
      </w:r>
    </w:p>
    <w:p w:rsidR="005875EF" w:rsidRPr="00AB7AEA" w:rsidRDefault="005875EF" w:rsidP="005875EF">
      <w:pPr>
        <w:pStyle w:val="a8"/>
        <w:numPr>
          <w:ilvl w:val="0"/>
          <w:numId w:val="91"/>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условия образования рек, озер, природных льдов;</w:t>
      </w:r>
    </w:p>
    <w:p w:rsidR="005875EF" w:rsidRPr="00AB7AEA" w:rsidRDefault="005875EF" w:rsidP="005875EF">
      <w:pPr>
        <w:pStyle w:val="a8"/>
        <w:numPr>
          <w:ilvl w:val="0"/>
          <w:numId w:val="91"/>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характер взаимного влияния объектов гидросферы и человека друг на друга</w:t>
      </w:r>
    </w:p>
    <w:p w:rsidR="005875EF" w:rsidRPr="00AB7AEA" w:rsidRDefault="005875EF" w:rsidP="005875EF">
      <w:pPr>
        <w:tabs>
          <w:tab w:val="left" w:pos="709"/>
          <w:tab w:val="left" w:pos="851"/>
        </w:tabs>
        <w:ind w:firstLine="454"/>
        <w:jc w:val="both"/>
        <w:rPr>
          <w:bCs/>
          <w:i/>
          <w:sz w:val="26"/>
          <w:szCs w:val="26"/>
        </w:rPr>
      </w:pPr>
      <w:r w:rsidRPr="00AB7AEA">
        <w:rPr>
          <w:bCs/>
          <w:i/>
          <w:sz w:val="26"/>
          <w:szCs w:val="26"/>
        </w:rPr>
        <w:t>Умение определять:</w:t>
      </w:r>
    </w:p>
    <w:p w:rsidR="005875EF" w:rsidRPr="00AB7AEA" w:rsidRDefault="005875EF" w:rsidP="005875EF">
      <w:pPr>
        <w:pStyle w:val="a8"/>
        <w:numPr>
          <w:ilvl w:val="0"/>
          <w:numId w:val="92"/>
        </w:numPr>
        <w:tabs>
          <w:tab w:val="left" w:pos="709"/>
          <w:tab w:val="left" w:pos="851"/>
        </w:tabs>
        <w:spacing w:after="0" w:line="240" w:lineRule="auto"/>
        <w:ind w:left="0" w:firstLine="454"/>
        <w:jc w:val="both"/>
        <w:rPr>
          <w:rFonts w:ascii="Times New Roman" w:hAnsi="Times New Roman" w:cs="Times New Roman"/>
          <w:bCs/>
          <w:i/>
          <w:sz w:val="26"/>
          <w:szCs w:val="26"/>
        </w:rPr>
      </w:pPr>
      <w:r w:rsidRPr="00AB7AEA">
        <w:rPr>
          <w:rFonts w:ascii="Times New Roman" w:hAnsi="Times New Roman" w:cs="Times New Roman"/>
          <w:bCs/>
          <w:i/>
          <w:sz w:val="26"/>
          <w:szCs w:val="26"/>
        </w:rPr>
        <w:t>существенные признаки понятий;</w:t>
      </w:r>
    </w:p>
    <w:p w:rsidR="005875EF" w:rsidRPr="00AB7AEA" w:rsidRDefault="005875EF" w:rsidP="005875EF">
      <w:pPr>
        <w:pStyle w:val="a8"/>
        <w:numPr>
          <w:ilvl w:val="0"/>
          <w:numId w:val="92"/>
        </w:numPr>
        <w:tabs>
          <w:tab w:val="left" w:pos="709"/>
          <w:tab w:val="left" w:pos="851"/>
        </w:tabs>
        <w:spacing w:after="0" w:line="240" w:lineRule="auto"/>
        <w:ind w:left="0" w:firstLine="454"/>
        <w:jc w:val="both"/>
        <w:rPr>
          <w:rFonts w:ascii="Times New Roman" w:hAnsi="Times New Roman" w:cs="Times New Roman"/>
          <w:bCs/>
          <w:i/>
          <w:sz w:val="26"/>
          <w:szCs w:val="26"/>
        </w:rPr>
      </w:pPr>
      <w:r w:rsidRPr="00AB7AEA">
        <w:rPr>
          <w:rFonts w:ascii="Times New Roman" w:hAnsi="Times New Roman" w:cs="Times New Roman"/>
          <w:bCs/>
          <w:i/>
          <w:sz w:val="26"/>
          <w:szCs w:val="26"/>
        </w:rPr>
        <w:t>вид рек, озер, природных льдов;</w:t>
      </w:r>
    </w:p>
    <w:p w:rsidR="005875EF" w:rsidRPr="00AB7AEA" w:rsidRDefault="005875EF" w:rsidP="005875EF">
      <w:pPr>
        <w:pStyle w:val="a8"/>
        <w:numPr>
          <w:ilvl w:val="0"/>
          <w:numId w:val="92"/>
        </w:numPr>
        <w:tabs>
          <w:tab w:val="left" w:pos="709"/>
          <w:tab w:val="left" w:pos="851"/>
        </w:tabs>
        <w:spacing w:after="0" w:line="240" w:lineRule="auto"/>
        <w:ind w:left="0" w:firstLine="454"/>
        <w:jc w:val="both"/>
        <w:rPr>
          <w:rFonts w:ascii="Times New Roman" w:hAnsi="Times New Roman" w:cs="Times New Roman"/>
          <w:bCs/>
          <w:i/>
          <w:sz w:val="26"/>
          <w:szCs w:val="26"/>
        </w:rPr>
      </w:pPr>
      <w:r w:rsidRPr="00AB7AEA">
        <w:rPr>
          <w:rFonts w:ascii="Times New Roman" w:hAnsi="Times New Roman" w:cs="Times New Roman"/>
          <w:bCs/>
          <w:i/>
          <w:sz w:val="26"/>
          <w:szCs w:val="26"/>
        </w:rPr>
        <w:t>особенности размещения и образования объектов гидросферы.</w:t>
      </w:r>
    </w:p>
    <w:p w:rsidR="005875EF" w:rsidRPr="00AB7AEA" w:rsidRDefault="005875EF" w:rsidP="005875EF">
      <w:pPr>
        <w:tabs>
          <w:tab w:val="left" w:pos="709"/>
          <w:tab w:val="left" w:pos="851"/>
        </w:tabs>
        <w:jc w:val="both"/>
        <w:rPr>
          <w:b/>
          <w:bCs/>
          <w:sz w:val="26"/>
          <w:szCs w:val="26"/>
        </w:rPr>
      </w:pPr>
      <w:r w:rsidRPr="00AB7AEA">
        <w:rPr>
          <w:b/>
          <w:bCs/>
          <w:sz w:val="26"/>
          <w:szCs w:val="26"/>
        </w:rPr>
        <w:t xml:space="preserve">Практические работы: </w:t>
      </w:r>
    </w:p>
    <w:p w:rsidR="005875EF" w:rsidRPr="00AB7AEA" w:rsidRDefault="005875EF" w:rsidP="005875EF">
      <w:pPr>
        <w:tabs>
          <w:tab w:val="left" w:pos="709"/>
          <w:tab w:val="left" w:pos="851"/>
        </w:tabs>
        <w:ind w:firstLine="454"/>
        <w:jc w:val="both"/>
        <w:rPr>
          <w:bCs/>
          <w:sz w:val="26"/>
          <w:szCs w:val="26"/>
        </w:rPr>
      </w:pPr>
      <w:r w:rsidRPr="00AB7AEA">
        <w:rPr>
          <w:bCs/>
          <w:sz w:val="26"/>
          <w:szCs w:val="26"/>
        </w:rPr>
        <w:t>1. Нанесение на контурную карту объектов гидросферы.</w:t>
      </w:r>
    </w:p>
    <w:p w:rsidR="005875EF" w:rsidRPr="00AB7AEA" w:rsidRDefault="005875EF" w:rsidP="005875EF">
      <w:pPr>
        <w:tabs>
          <w:tab w:val="left" w:pos="709"/>
          <w:tab w:val="left" w:pos="851"/>
        </w:tabs>
        <w:ind w:firstLine="454"/>
        <w:jc w:val="both"/>
        <w:rPr>
          <w:sz w:val="26"/>
          <w:szCs w:val="26"/>
        </w:rPr>
      </w:pPr>
      <w:r w:rsidRPr="00AB7AEA">
        <w:rPr>
          <w:bCs/>
          <w:sz w:val="26"/>
          <w:szCs w:val="26"/>
        </w:rPr>
        <w:t>2.</w:t>
      </w:r>
      <w:r w:rsidRPr="00AB7AEA">
        <w:rPr>
          <w:b/>
          <w:bCs/>
          <w:sz w:val="26"/>
          <w:szCs w:val="26"/>
        </w:rPr>
        <w:t xml:space="preserve"> </w:t>
      </w:r>
      <w:r w:rsidRPr="00AB7AEA">
        <w:rPr>
          <w:sz w:val="26"/>
          <w:szCs w:val="26"/>
        </w:rPr>
        <w:t xml:space="preserve">Описание по карте географического положения одной из крупнейших рек Земли: направление и характер ее течения, использование человеком. </w:t>
      </w:r>
    </w:p>
    <w:p w:rsidR="005875EF" w:rsidRPr="00AB7AEA" w:rsidRDefault="005875EF" w:rsidP="005875EF">
      <w:pPr>
        <w:tabs>
          <w:tab w:val="left" w:pos="709"/>
          <w:tab w:val="left" w:pos="851"/>
        </w:tabs>
        <w:jc w:val="center"/>
        <w:rPr>
          <w:b/>
          <w:sz w:val="26"/>
          <w:szCs w:val="26"/>
        </w:rPr>
      </w:pPr>
      <w:r w:rsidRPr="00AB7AEA">
        <w:rPr>
          <w:b/>
          <w:sz w:val="26"/>
          <w:szCs w:val="26"/>
        </w:rPr>
        <w:t>Тема 6. Биосфера (2 часа)</w:t>
      </w:r>
    </w:p>
    <w:p w:rsidR="005875EF" w:rsidRPr="00AB7AEA" w:rsidRDefault="005875EF" w:rsidP="005875EF">
      <w:pPr>
        <w:tabs>
          <w:tab w:val="left" w:pos="709"/>
          <w:tab w:val="left" w:pos="851"/>
        </w:tabs>
        <w:jc w:val="both"/>
        <w:rPr>
          <w:b/>
          <w:bCs/>
          <w:sz w:val="26"/>
          <w:szCs w:val="26"/>
        </w:rPr>
      </w:pPr>
      <w:r w:rsidRPr="00AB7AEA">
        <w:rPr>
          <w:b/>
          <w:bCs/>
          <w:sz w:val="26"/>
          <w:szCs w:val="26"/>
        </w:rPr>
        <w:t>Содержание темы</w:t>
      </w:r>
    </w:p>
    <w:p w:rsidR="005875EF" w:rsidRPr="00AB7AEA" w:rsidRDefault="005875EF" w:rsidP="005875EF">
      <w:pPr>
        <w:tabs>
          <w:tab w:val="left" w:pos="709"/>
          <w:tab w:val="left" w:pos="851"/>
        </w:tabs>
        <w:ind w:firstLine="454"/>
        <w:jc w:val="both"/>
        <w:rPr>
          <w:sz w:val="26"/>
          <w:szCs w:val="26"/>
        </w:rPr>
      </w:pPr>
      <w:r w:rsidRPr="00AB7AEA">
        <w:rPr>
          <w:sz w:val="26"/>
          <w:szCs w:val="26"/>
        </w:rPr>
        <w:t>Царства живой природы и их роль в природе Земли. Разнообразие животного и растительного мира.</w:t>
      </w:r>
      <w:r w:rsidRPr="00AB7AEA">
        <w:rPr>
          <w:b/>
          <w:bCs/>
          <w:sz w:val="26"/>
          <w:szCs w:val="26"/>
        </w:rPr>
        <w:t xml:space="preserve"> </w:t>
      </w:r>
      <w:r w:rsidRPr="00AB7AEA">
        <w:rPr>
          <w:sz w:val="26"/>
          <w:szCs w:val="26"/>
        </w:rPr>
        <w:t>При</w:t>
      </w:r>
      <w:r w:rsidRPr="00AB7AEA">
        <w:rPr>
          <w:sz w:val="26"/>
          <w:szCs w:val="26"/>
        </w:rPr>
        <w:softHyphen/>
        <w:t>способление живых организмов к среде обитания в разных природ</w:t>
      </w:r>
      <w:r w:rsidRPr="00AB7AEA">
        <w:rPr>
          <w:sz w:val="26"/>
          <w:szCs w:val="26"/>
        </w:rPr>
        <w:softHyphen/>
        <w:t>ных зонах. Взаимное влияние живых организмов и неживой природы. Охрана органического мира. Красная книга МСОП.</w:t>
      </w:r>
    </w:p>
    <w:p w:rsidR="005875EF" w:rsidRPr="00AB7AEA" w:rsidRDefault="005875EF" w:rsidP="005875EF">
      <w:pPr>
        <w:tabs>
          <w:tab w:val="left" w:pos="709"/>
          <w:tab w:val="left" w:pos="851"/>
        </w:tabs>
        <w:jc w:val="both"/>
        <w:rPr>
          <w:b/>
          <w:bCs/>
          <w:sz w:val="26"/>
          <w:szCs w:val="26"/>
        </w:rPr>
      </w:pPr>
      <w:r w:rsidRPr="00AB7AEA">
        <w:rPr>
          <w:b/>
          <w:bCs/>
          <w:sz w:val="26"/>
          <w:szCs w:val="26"/>
        </w:rPr>
        <w:t>Учебные понятия</w:t>
      </w:r>
    </w:p>
    <w:p w:rsidR="005875EF" w:rsidRPr="00AB7AEA" w:rsidRDefault="005875EF" w:rsidP="005875EF">
      <w:pPr>
        <w:tabs>
          <w:tab w:val="left" w:pos="709"/>
          <w:tab w:val="left" w:pos="851"/>
        </w:tabs>
        <w:ind w:firstLine="454"/>
        <w:jc w:val="both"/>
        <w:rPr>
          <w:sz w:val="26"/>
          <w:szCs w:val="26"/>
        </w:rPr>
      </w:pPr>
      <w:r w:rsidRPr="00AB7AEA">
        <w:rPr>
          <w:sz w:val="26"/>
          <w:szCs w:val="26"/>
        </w:rPr>
        <w:t>Биосфера, Красная книга.</w:t>
      </w:r>
    </w:p>
    <w:p w:rsidR="005875EF" w:rsidRPr="00AB7AEA" w:rsidRDefault="005875EF" w:rsidP="005875EF">
      <w:pPr>
        <w:tabs>
          <w:tab w:val="left" w:pos="709"/>
          <w:tab w:val="left" w:pos="851"/>
        </w:tabs>
        <w:jc w:val="both"/>
        <w:rPr>
          <w:b/>
          <w:bCs/>
          <w:sz w:val="26"/>
          <w:szCs w:val="26"/>
        </w:rPr>
      </w:pPr>
      <w:r w:rsidRPr="00AB7AEA">
        <w:rPr>
          <w:b/>
          <w:bCs/>
          <w:sz w:val="26"/>
          <w:szCs w:val="26"/>
        </w:rPr>
        <w:t>Персоналии</w:t>
      </w:r>
    </w:p>
    <w:p w:rsidR="005875EF" w:rsidRPr="00AB7AEA" w:rsidRDefault="005875EF" w:rsidP="005875EF">
      <w:pPr>
        <w:tabs>
          <w:tab w:val="left" w:pos="709"/>
          <w:tab w:val="left" w:pos="851"/>
        </w:tabs>
        <w:ind w:firstLine="454"/>
        <w:jc w:val="both"/>
        <w:rPr>
          <w:b/>
          <w:bCs/>
          <w:sz w:val="26"/>
          <w:szCs w:val="26"/>
        </w:rPr>
      </w:pPr>
      <w:r w:rsidRPr="00AB7AEA">
        <w:rPr>
          <w:sz w:val="26"/>
          <w:szCs w:val="26"/>
        </w:rPr>
        <w:t>Владимир Иванович Вернадский</w:t>
      </w:r>
      <w:r w:rsidRPr="00AB7AEA">
        <w:rPr>
          <w:b/>
          <w:bCs/>
          <w:sz w:val="26"/>
          <w:szCs w:val="26"/>
        </w:rPr>
        <w:t xml:space="preserve"> </w:t>
      </w:r>
    </w:p>
    <w:p w:rsidR="005875EF" w:rsidRPr="00AB7AEA" w:rsidRDefault="005875EF" w:rsidP="005875EF">
      <w:pPr>
        <w:tabs>
          <w:tab w:val="left" w:pos="709"/>
          <w:tab w:val="left" w:pos="851"/>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80"/>
        </w:numPr>
        <w:tabs>
          <w:tab w:val="left" w:pos="709"/>
          <w:tab w:val="left" w:pos="851"/>
          <w:tab w:val="left" w:pos="1440"/>
        </w:tabs>
        <w:suppressAutoHyphens/>
        <w:ind w:left="0" w:firstLine="454"/>
        <w:jc w:val="both"/>
        <w:rPr>
          <w:sz w:val="26"/>
          <w:szCs w:val="26"/>
        </w:rPr>
      </w:pPr>
      <w:r w:rsidRPr="00AB7AEA">
        <w:rPr>
          <w:sz w:val="26"/>
          <w:szCs w:val="26"/>
        </w:rPr>
        <w:t>Планета Земля занимает исключительное место в Солнечной системе благодаря наличию живых организмов.</w:t>
      </w:r>
    </w:p>
    <w:p w:rsidR="005875EF" w:rsidRPr="00AB7AEA" w:rsidRDefault="005875EF" w:rsidP="005875EF">
      <w:pPr>
        <w:widowControl w:val="0"/>
        <w:numPr>
          <w:ilvl w:val="0"/>
          <w:numId w:val="80"/>
        </w:numPr>
        <w:tabs>
          <w:tab w:val="left" w:pos="709"/>
          <w:tab w:val="left" w:pos="851"/>
          <w:tab w:val="left" w:pos="1440"/>
        </w:tabs>
        <w:suppressAutoHyphens/>
        <w:ind w:left="0" w:firstLine="454"/>
        <w:jc w:val="both"/>
        <w:rPr>
          <w:sz w:val="26"/>
          <w:szCs w:val="26"/>
        </w:rPr>
      </w:pPr>
      <w:r w:rsidRPr="00AB7AEA">
        <w:rPr>
          <w:sz w:val="26"/>
          <w:szCs w:val="26"/>
        </w:rPr>
        <w:t>Биосфера – сложная природная система, которая оказывает влияние на сами живые организмы, а также на другие земные оболочки.</w:t>
      </w:r>
    </w:p>
    <w:p w:rsidR="005875EF" w:rsidRPr="00AB7AEA" w:rsidRDefault="005875EF" w:rsidP="005875EF">
      <w:pPr>
        <w:widowControl w:val="0"/>
        <w:numPr>
          <w:ilvl w:val="0"/>
          <w:numId w:val="80"/>
        </w:numPr>
        <w:tabs>
          <w:tab w:val="left" w:pos="709"/>
          <w:tab w:val="left" w:pos="851"/>
          <w:tab w:val="left" w:pos="1440"/>
        </w:tabs>
        <w:suppressAutoHyphens/>
        <w:ind w:left="0" w:firstLine="454"/>
        <w:jc w:val="both"/>
        <w:rPr>
          <w:sz w:val="26"/>
          <w:szCs w:val="26"/>
        </w:rPr>
      </w:pPr>
      <w:r w:rsidRPr="00AB7AEA">
        <w:rPr>
          <w:sz w:val="26"/>
          <w:szCs w:val="26"/>
        </w:rPr>
        <w:t>Биосфера – самая хрупкая, уязвимая оболочка Земли.</w:t>
      </w:r>
    </w:p>
    <w:p w:rsidR="005875EF" w:rsidRPr="00AB7AEA" w:rsidRDefault="005875EF" w:rsidP="005875EF">
      <w:pPr>
        <w:widowControl w:val="0"/>
        <w:numPr>
          <w:ilvl w:val="0"/>
          <w:numId w:val="80"/>
        </w:numPr>
        <w:tabs>
          <w:tab w:val="left" w:pos="709"/>
          <w:tab w:val="left" w:pos="851"/>
          <w:tab w:val="left" w:pos="1440"/>
        </w:tabs>
        <w:suppressAutoHyphens/>
        <w:ind w:left="0" w:firstLine="454"/>
        <w:jc w:val="both"/>
        <w:rPr>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выявлять причинно-следственные связи;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b/>
          <w:sz w:val="26"/>
          <w:szCs w:val="26"/>
        </w:rPr>
        <w:t>Предметные умения:</w:t>
      </w:r>
    </w:p>
    <w:p w:rsidR="005875EF" w:rsidRPr="00AB7AEA" w:rsidRDefault="005875EF" w:rsidP="005875EF">
      <w:pPr>
        <w:tabs>
          <w:tab w:val="left" w:pos="709"/>
          <w:tab w:val="left" w:pos="851"/>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93"/>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закономерности географической оболочки на примере биосферы;</w:t>
      </w:r>
    </w:p>
    <w:p w:rsidR="005875EF" w:rsidRPr="00AB7AEA" w:rsidRDefault="005875EF" w:rsidP="005875EF">
      <w:pPr>
        <w:pStyle w:val="a8"/>
        <w:numPr>
          <w:ilvl w:val="0"/>
          <w:numId w:val="93"/>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приспособления организмов к среде обитания;</w:t>
      </w:r>
    </w:p>
    <w:p w:rsidR="005875EF" w:rsidRPr="00AB7AEA" w:rsidRDefault="005875EF" w:rsidP="005875EF">
      <w:pPr>
        <w:pStyle w:val="a8"/>
        <w:numPr>
          <w:ilvl w:val="0"/>
          <w:numId w:val="93"/>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роль царств природы;</w:t>
      </w:r>
    </w:p>
    <w:p w:rsidR="005875EF" w:rsidRPr="00AB7AEA" w:rsidRDefault="005875EF" w:rsidP="005875EF">
      <w:pPr>
        <w:pStyle w:val="a8"/>
        <w:numPr>
          <w:ilvl w:val="0"/>
          <w:numId w:val="93"/>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необходимость охрны органического мира.</w:t>
      </w:r>
    </w:p>
    <w:p w:rsidR="005875EF" w:rsidRPr="00AB7AEA" w:rsidRDefault="005875EF" w:rsidP="005875EF">
      <w:pPr>
        <w:tabs>
          <w:tab w:val="left" w:pos="709"/>
          <w:tab w:val="left" w:pos="851"/>
        </w:tabs>
        <w:ind w:firstLine="454"/>
        <w:jc w:val="both"/>
        <w:rPr>
          <w:bCs/>
          <w:sz w:val="26"/>
          <w:szCs w:val="26"/>
        </w:rPr>
      </w:pPr>
      <w:r w:rsidRPr="00AB7AEA">
        <w:rPr>
          <w:bCs/>
          <w:sz w:val="26"/>
          <w:szCs w:val="26"/>
        </w:rPr>
        <w:t>Умение определять:</w:t>
      </w:r>
    </w:p>
    <w:p w:rsidR="005875EF" w:rsidRPr="00AB7AEA" w:rsidRDefault="005875EF" w:rsidP="005875EF">
      <w:pPr>
        <w:pStyle w:val="a8"/>
        <w:numPr>
          <w:ilvl w:val="0"/>
          <w:numId w:val="94"/>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существенные признаки понятий;</w:t>
      </w:r>
    </w:p>
    <w:p w:rsidR="005875EF" w:rsidRPr="00AB7AEA" w:rsidRDefault="005875EF" w:rsidP="005875EF">
      <w:pPr>
        <w:pStyle w:val="a8"/>
        <w:numPr>
          <w:ilvl w:val="0"/>
          <w:numId w:val="94"/>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сущность экологических проблем;</w:t>
      </w:r>
    </w:p>
    <w:p w:rsidR="005875EF" w:rsidRPr="00AB7AEA" w:rsidRDefault="005875EF" w:rsidP="005875EF">
      <w:pPr>
        <w:pStyle w:val="a8"/>
        <w:numPr>
          <w:ilvl w:val="0"/>
          <w:numId w:val="94"/>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причины разнообразия растений и животных;</w:t>
      </w:r>
    </w:p>
    <w:p w:rsidR="005875EF" w:rsidRPr="00AB7AEA" w:rsidRDefault="005875EF" w:rsidP="005875EF">
      <w:pPr>
        <w:pStyle w:val="a8"/>
        <w:numPr>
          <w:ilvl w:val="0"/>
          <w:numId w:val="94"/>
        </w:numPr>
        <w:tabs>
          <w:tab w:val="left" w:pos="709"/>
          <w:tab w:val="left" w:pos="851"/>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характер взаимного влияния живого и неживого мира.</w:t>
      </w:r>
    </w:p>
    <w:p w:rsidR="005875EF" w:rsidRPr="00AB7AEA" w:rsidRDefault="005875EF" w:rsidP="005875EF">
      <w:pPr>
        <w:tabs>
          <w:tab w:val="left" w:pos="709"/>
          <w:tab w:val="left" w:pos="851"/>
        </w:tabs>
        <w:ind w:firstLine="454"/>
        <w:jc w:val="both"/>
        <w:rPr>
          <w:b/>
          <w:bCs/>
          <w:sz w:val="26"/>
          <w:szCs w:val="26"/>
        </w:rPr>
      </w:pPr>
      <w:r w:rsidRPr="00AB7AEA">
        <w:rPr>
          <w:b/>
          <w:bCs/>
          <w:sz w:val="26"/>
          <w:szCs w:val="26"/>
        </w:rPr>
        <w:t>Практическая работа</w:t>
      </w:r>
    </w:p>
    <w:p w:rsidR="005875EF" w:rsidRPr="00AB7AEA" w:rsidRDefault="005875EF" w:rsidP="005875EF">
      <w:pPr>
        <w:tabs>
          <w:tab w:val="left" w:pos="709"/>
          <w:tab w:val="left" w:pos="851"/>
        </w:tabs>
        <w:ind w:firstLine="454"/>
        <w:jc w:val="both"/>
        <w:rPr>
          <w:sz w:val="26"/>
          <w:szCs w:val="26"/>
        </w:rPr>
      </w:pPr>
      <w:r w:rsidRPr="00AB7AEA">
        <w:rPr>
          <w:bCs/>
          <w:sz w:val="26"/>
          <w:szCs w:val="26"/>
        </w:rPr>
        <w:t>1.</w:t>
      </w:r>
      <w:r w:rsidRPr="00AB7AEA">
        <w:rPr>
          <w:b/>
          <w:bCs/>
          <w:sz w:val="26"/>
          <w:szCs w:val="26"/>
        </w:rPr>
        <w:t xml:space="preserve"> </w:t>
      </w:r>
      <w:r w:rsidRPr="00AB7AEA">
        <w:rPr>
          <w:bCs/>
          <w:sz w:val="26"/>
          <w:szCs w:val="26"/>
        </w:rPr>
        <w:t>Ознакомление</w:t>
      </w:r>
      <w:r w:rsidRPr="00AB7AEA">
        <w:rPr>
          <w:b/>
          <w:bCs/>
          <w:sz w:val="26"/>
          <w:szCs w:val="26"/>
        </w:rPr>
        <w:t xml:space="preserve"> </w:t>
      </w:r>
      <w:r w:rsidRPr="00AB7AEA">
        <w:rPr>
          <w:bCs/>
          <w:sz w:val="26"/>
          <w:szCs w:val="26"/>
        </w:rPr>
        <w:t>с наиболее распространенными</w:t>
      </w:r>
      <w:r w:rsidRPr="00AB7AEA">
        <w:rPr>
          <w:sz w:val="26"/>
          <w:szCs w:val="26"/>
        </w:rPr>
        <w:t xml:space="preserve"> растениями и животными своей местности.</w:t>
      </w:r>
    </w:p>
    <w:p w:rsidR="005875EF" w:rsidRPr="00AB7AEA" w:rsidRDefault="005875EF" w:rsidP="005875EF">
      <w:pPr>
        <w:tabs>
          <w:tab w:val="left" w:pos="709"/>
          <w:tab w:val="left" w:pos="851"/>
        </w:tabs>
        <w:jc w:val="center"/>
        <w:rPr>
          <w:b/>
          <w:bCs/>
          <w:sz w:val="26"/>
          <w:szCs w:val="26"/>
        </w:rPr>
      </w:pPr>
      <w:r w:rsidRPr="00AB7AEA">
        <w:rPr>
          <w:b/>
          <w:sz w:val="26"/>
          <w:szCs w:val="26"/>
        </w:rPr>
        <w:t xml:space="preserve">Тема 7. Почва и географическая оболочка </w:t>
      </w:r>
      <w:r>
        <w:rPr>
          <w:b/>
          <w:bCs/>
          <w:sz w:val="26"/>
          <w:szCs w:val="26"/>
        </w:rPr>
        <w:t>(4</w:t>
      </w:r>
      <w:r w:rsidRPr="00AB7AEA">
        <w:rPr>
          <w:b/>
          <w:bCs/>
          <w:sz w:val="26"/>
          <w:szCs w:val="26"/>
        </w:rPr>
        <w:t xml:space="preserve"> часа)</w:t>
      </w:r>
    </w:p>
    <w:p w:rsidR="005875EF" w:rsidRPr="00AB7AEA" w:rsidRDefault="005875EF" w:rsidP="005875EF">
      <w:pPr>
        <w:pStyle w:val="210"/>
        <w:tabs>
          <w:tab w:val="left" w:pos="709"/>
          <w:tab w:val="left" w:pos="851"/>
        </w:tabs>
        <w:spacing w:before="0"/>
        <w:ind w:right="0"/>
        <w:jc w:val="both"/>
        <w:rPr>
          <w:rFonts w:ascii="Times New Roman" w:hAnsi="Times New Roman" w:cs="Times New Roman"/>
          <w:b/>
          <w:bCs/>
          <w:sz w:val="26"/>
          <w:szCs w:val="26"/>
        </w:rPr>
      </w:pPr>
      <w:r w:rsidRPr="00AB7AEA">
        <w:rPr>
          <w:rFonts w:ascii="Times New Roman" w:hAnsi="Times New Roman" w:cs="Times New Roman"/>
          <w:b/>
          <w:bCs/>
          <w:sz w:val="26"/>
          <w:szCs w:val="26"/>
        </w:rPr>
        <w:t>Содержание темы</w:t>
      </w:r>
    </w:p>
    <w:p w:rsidR="005875EF" w:rsidRPr="00AB7AEA" w:rsidRDefault="005875EF" w:rsidP="005875EF">
      <w:pPr>
        <w:pStyle w:val="210"/>
        <w:tabs>
          <w:tab w:val="left" w:pos="709"/>
          <w:tab w:val="left" w:pos="851"/>
        </w:tabs>
        <w:spacing w:before="0"/>
        <w:ind w:right="0" w:firstLine="454"/>
        <w:jc w:val="both"/>
        <w:rPr>
          <w:rFonts w:ascii="Times New Roman" w:hAnsi="Times New Roman" w:cs="Times New Roman"/>
          <w:sz w:val="26"/>
          <w:szCs w:val="26"/>
        </w:rPr>
      </w:pPr>
      <w:r w:rsidRPr="00AB7AEA">
        <w:rPr>
          <w:rFonts w:ascii="Times New Roman" w:hAnsi="Times New Roman" w:cs="Times New Roman"/>
          <w:sz w:val="26"/>
          <w:szCs w:val="26"/>
        </w:rPr>
        <w:t>Почва. Плодородие - важнейшее свойство почвы. Условия образова</w:t>
      </w:r>
      <w:r w:rsidRPr="00AB7AEA">
        <w:rPr>
          <w:rFonts w:ascii="Times New Roman" w:hAnsi="Times New Roman" w:cs="Times New Roman"/>
          <w:sz w:val="26"/>
          <w:szCs w:val="26"/>
        </w:rPr>
        <w:softHyphen/>
        <w:t>ния почв разных типов. Понятие о географической оболочке. Территори</w:t>
      </w:r>
      <w:r w:rsidRPr="00AB7AEA">
        <w:rPr>
          <w:rFonts w:ascii="Times New Roman" w:hAnsi="Times New Roman" w:cs="Times New Roman"/>
          <w:sz w:val="26"/>
          <w:szCs w:val="26"/>
        </w:rPr>
        <w:softHyphen/>
        <w:t>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w:t>
      </w:r>
      <w:r w:rsidRPr="00AB7AEA">
        <w:rPr>
          <w:rFonts w:ascii="Times New Roman" w:hAnsi="Times New Roman" w:cs="Times New Roman"/>
          <w:sz w:val="26"/>
          <w:szCs w:val="26"/>
        </w:rPr>
        <w:softHyphen/>
        <w:t>фическая оболочка как окружающая человека среда, ее изменения под воздействием деятельности человека.</w:t>
      </w:r>
    </w:p>
    <w:p w:rsidR="005875EF" w:rsidRPr="00AB7AEA" w:rsidRDefault="005875EF" w:rsidP="005875EF">
      <w:pPr>
        <w:pStyle w:val="aff"/>
        <w:tabs>
          <w:tab w:val="left" w:pos="709"/>
          <w:tab w:val="left" w:pos="851"/>
        </w:tabs>
        <w:spacing w:after="0"/>
        <w:jc w:val="both"/>
        <w:rPr>
          <w:b/>
          <w:bCs/>
          <w:sz w:val="26"/>
          <w:szCs w:val="26"/>
        </w:rPr>
      </w:pPr>
      <w:r w:rsidRPr="00AB7AEA">
        <w:rPr>
          <w:b/>
          <w:bCs/>
          <w:sz w:val="26"/>
          <w:szCs w:val="26"/>
        </w:rPr>
        <w:t>Учебные понятия</w:t>
      </w:r>
    </w:p>
    <w:p w:rsidR="005875EF" w:rsidRPr="00AB7AEA" w:rsidRDefault="005875EF" w:rsidP="005875EF">
      <w:pPr>
        <w:pStyle w:val="aff"/>
        <w:tabs>
          <w:tab w:val="left" w:pos="709"/>
          <w:tab w:val="left" w:pos="851"/>
        </w:tabs>
        <w:spacing w:after="0"/>
        <w:ind w:firstLine="454"/>
        <w:jc w:val="both"/>
        <w:rPr>
          <w:sz w:val="26"/>
          <w:szCs w:val="26"/>
        </w:rPr>
      </w:pPr>
      <w:r w:rsidRPr="00AB7AEA">
        <w:rPr>
          <w:sz w:val="26"/>
          <w:szCs w:val="26"/>
        </w:rPr>
        <w:t>Почва, плодородие, природный комплекс, ландшафт, природно-хозяйственный комплекс, геосфера, закон географической зональности.</w:t>
      </w:r>
    </w:p>
    <w:p w:rsidR="005875EF" w:rsidRPr="00AB7AEA" w:rsidRDefault="005875EF" w:rsidP="005875EF">
      <w:pPr>
        <w:tabs>
          <w:tab w:val="left" w:pos="709"/>
          <w:tab w:val="left" w:pos="851"/>
        </w:tabs>
        <w:jc w:val="both"/>
        <w:rPr>
          <w:b/>
          <w:bCs/>
          <w:sz w:val="26"/>
          <w:szCs w:val="26"/>
        </w:rPr>
      </w:pPr>
      <w:r w:rsidRPr="00AB7AEA">
        <w:rPr>
          <w:b/>
          <w:bCs/>
          <w:sz w:val="26"/>
          <w:szCs w:val="26"/>
        </w:rPr>
        <w:t>Основные образовательные идеи: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Почва — особое природное образова</w:t>
      </w:r>
      <w:r w:rsidRPr="00AB7AEA">
        <w:rPr>
          <w:sz w:val="26"/>
          <w:szCs w:val="26"/>
        </w:rPr>
        <w:softHyphen/>
        <w:t>ние, возникающее в результате взаимодействия всех природных оболочек.</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 географической оболочке тесно взаимодействуют все оболочки Земли.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Человеческая деятельность оказывает большое влияние на природные комплексы.</w:t>
      </w:r>
    </w:p>
    <w:p w:rsidR="005875EF" w:rsidRPr="00AB7AEA" w:rsidRDefault="005875EF" w:rsidP="005875EF">
      <w:pPr>
        <w:tabs>
          <w:tab w:val="left" w:pos="709"/>
          <w:tab w:val="left" w:pos="851"/>
        </w:tabs>
        <w:jc w:val="both"/>
        <w:rPr>
          <w:b/>
          <w:bCs/>
          <w:sz w:val="26"/>
          <w:szCs w:val="26"/>
        </w:rPr>
      </w:pPr>
      <w:r w:rsidRPr="00AB7AEA">
        <w:rPr>
          <w:b/>
          <w:bCs/>
          <w:sz w:val="26"/>
          <w:szCs w:val="26"/>
        </w:rPr>
        <w:t>Персоналии</w:t>
      </w:r>
    </w:p>
    <w:p w:rsidR="005875EF" w:rsidRPr="00AB7AEA" w:rsidRDefault="005875EF" w:rsidP="005875EF">
      <w:pPr>
        <w:tabs>
          <w:tab w:val="left" w:pos="709"/>
          <w:tab w:val="left" w:pos="851"/>
        </w:tabs>
        <w:ind w:firstLine="454"/>
        <w:jc w:val="both"/>
        <w:rPr>
          <w:sz w:val="26"/>
          <w:szCs w:val="26"/>
        </w:rPr>
      </w:pPr>
      <w:r w:rsidRPr="00AB7AEA">
        <w:rPr>
          <w:sz w:val="26"/>
          <w:szCs w:val="26"/>
        </w:rPr>
        <w:t>Василий Васильевич Докучаев.</w:t>
      </w:r>
    </w:p>
    <w:p w:rsidR="005875EF" w:rsidRPr="00AB7AEA" w:rsidRDefault="005875EF" w:rsidP="005875EF">
      <w:pPr>
        <w:tabs>
          <w:tab w:val="left" w:pos="709"/>
          <w:tab w:val="left" w:pos="851"/>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выявлять причинно-следственные связи;</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 w:val="left" w:pos="851"/>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 w:val="left" w:pos="851"/>
        </w:tabs>
        <w:jc w:val="both"/>
        <w:rPr>
          <w:b/>
          <w:sz w:val="26"/>
          <w:szCs w:val="26"/>
        </w:rPr>
      </w:pPr>
      <w:r w:rsidRPr="00AB7AEA">
        <w:rPr>
          <w:b/>
          <w:sz w:val="26"/>
          <w:szCs w:val="26"/>
        </w:rPr>
        <w:t>Предметные умения:</w:t>
      </w:r>
    </w:p>
    <w:p w:rsidR="005875EF" w:rsidRPr="00AB7AEA" w:rsidRDefault="005875EF" w:rsidP="005875EF">
      <w:pPr>
        <w:tabs>
          <w:tab w:val="left" w:pos="709"/>
          <w:tab w:val="left" w:pos="851"/>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9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закономерности образования почвы;</w:t>
      </w:r>
    </w:p>
    <w:p w:rsidR="005875EF" w:rsidRPr="00AB7AEA" w:rsidRDefault="005875EF" w:rsidP="005875EF">
      <w:pPr>
        <w:pStyle w:val="a8"/>
        <w:numPr>
          <w:ilvl w:val="0"/>
          <w:numId w:val="9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строения и состава географической оболочки;</w:t>
      </w:r>
    </w:p>
    <w:p w:rsidR="005875EF" w:rsidRPr="00AB7AEA" w:rsidRDefault="005875EF" w:rsidP="005875EF">
      <w:pPr>
        <w:pStyle w:val="a8"/>
        <w:numPr>
          <w:ilvl w:val="0"/>
          <w:numId w:val="9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взаимосвязь между всеми элементами географической оболочки; </w:t>
      </w:r>
    </w:p>
    <w:p w:rsidR="005875EF" w:rsidRPr="00AB7AEA" w:rsidRDefault="005875EF" w:rsidP="005875EF">
      <w:pPr>
        <w:pStyle w:val="a8"/>
        <w:numPr>
          <w:ilvl w:val="0"/>
          <w:numId w:val="9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законы развития географической оболочки;</w:t>
      </w:r>
    </w:p>
    <w:p w:rsidR="005875EF" w:rsidRPr="00AB7AEA" w:rsidRDefault="005875EF" w:rsidP="005875EF">
      <w:pPr>
        <w:pStyle w:val="a8"/>
        <w:numPr>
          <w:ilvl w:val="0"/>
          <w:numId w:val="95"/>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сущность влияния человека на географическую оболочку.</w:t>
      </w:r>
    </w:p>
    <w:p w:rsidR="005875EF" w:rsidRPr="00AB7AEA" w:rsidRDefault="005875EF" w:rsidP="005875EF">
      <w:pPr>
        <w:tabs>
          <w:tab w:val="left" w:pos="709"/>
          <w:tab w:val="left" w:pos="851"/>
        </w:tabs>
        <w:ind w:firstLine="454"/>
        <w:jc w:val="both"/>
        <w:rPr>
          <w:i/>
          <w:sz w:val="26"/>
          <w:szCs w:val="26"/>
        </w:rPr>
      </w:pPr>
      <w:r w:rsidRPr="00AB7AEA">
        <w:rPr>
          <w:i/>
          <w:sz w:val="26"/>
          <w:szCs w:val="26"/>
        </w:rPr>
        <w:t>Умение определять:</w:t>
      </w:r>
    </w:p>
    <w:p w:rsidR="005875EF" w:rsidRPr="00AB7AEA" w:rsidRDefault="005875EF" w:rsidP="005875EF">
      <w:pPr>
        <w:pStyle w:val="a8"/>
        <w:numPr>
          <w:ilvl w:val="0"/>
          <w:numId w:val="96"/>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существенные признаки понятий;</w:t>
      </w:r>
    </w:p>
    <w:p w:rsidR="005875EF" w:rsidRPr="00AB7AEA" w:rsidRDefault="005875EF" w:rsidP="005875EF">
      <w:pPr>
        <w:pStyle w:val="a8"/>
        <w:numPr>
          <w:ilvl w:val="0"/>
          <w:numId w:val="96"/>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условия образования почв;</w:t>
      </w:r>
    </w:p>
    <w:p w:rsidR="005875EF" w:rsidRPr="00AB7AEA" w:rsidRDefault="005875EF" w:rsidP="005875EF">
      <w:pPr>
        <w:pStyle w:val="a8"/>
        <w:numPr>
          <w:ilvl w:val="0"/>
          <w:numId w:val="96"/>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характер размещения природных зон Земли.</w:t>
      </w:r>
    </w:p>
    <w:p w:rsidR="005875EF" w:rsidRPr="00AB7AEA" w:rsidRDefault="005875EF" w:rsidP="005875EF">
      <w:pPr>
        <w:tabs>
          <w:tab w:val="left" w:pos="709"/>
          <w:tab w:val="left" w:pos="851"/>
        </w:tabs>
        <w:jc w:val="both"/>
        <w:rPr>
          <w:b/>
          <w:bCs/>
          <w:sz w:val="26"/>
          <w:szCs w:val="26"/>
        </w:rPr>
      </w:pPr>
      <w:r w:rsidRPr="00AB7AEA">
        <w:rPr>
          <w:b/>
          <w:bCs/>
          <w:sz w:val="26"/>
          <w:szCs w:val="26"/>
        </w:rPr>
        <w:t xml:space="preserve">Практические работы: </w:t>
      </w:r>
    </w:p>
    <w:p w:rsidR="005875EF" w:rsidRPr="00AB7AEA" w:rsidRDefault="005875EF" w:rsidP="005875EF">
      <w:pPr>
        <w:pStyle w:val="a8"/>
        <w:numPr>
          <w:ilvl w:val="0"/>
          <w:numId w:val="97"/>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Описание природных зон Земли по географическим картам.</w:t>
      </w:r>
    </w:p>
    <w:p w:rsidR="005875EF" w:rsidRPr="00AB7AEA" w:rsidRDefault="005875EF" w:rsidP="005875EF">
      <w:pPr>
        <w:pStyle w:val="a8"/>
        <w:numPr>
          <w:ilvl w:val="0"/>
          <w:numId w:val="97"/>
        </w:numPr>
        <w:tabs>
          <w:tab w:val="left" w:pos="709"/>
          <w:tab w:val="left" w:pos="851"/>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Описание изменений природы в результате хозяйственной деятельности человека на примере своей местности.</w:t>
      </w:r>
    </w:p>
    <w:p w:rsidR="005875EF" w:rsidRPr="00AB7AEA" w:rsidRDefault="005875EF" w:rsidP="005875EF">
      <w:pPr>
        <w:tabs>
          <w:tab w:val="left" w:pos="709"/>
          <w:tab w:val="left" w:pos="851"/>
        </w:tabs>
        <w:jc w:val="both"/>
        <w:rPr>
          <w:b/>
          <w:sz w:val="26"/>
          <w:szCs w:val="26"/>
        </w:rPr>
      </w:pPr>
      <w:r w:rsidRPr="00AB7AEA">
        <w:rPr>
          <w:b/>
          <w:sz w:val="26"/>
          <w:szCs w:val="26"/>
        </w:rPr>
        <w:t>Резерв времени – 1 час</w:t>
      </w:r>
    </w:p>
    <w:p w:rsidR="005875EF" w:rsidRPr="00AB7AEA" w:rsidRDefault="005875EF" w:rsidP="005875EF">
      <w:pPr>
        <w:tabs>
          <w:tab w:val="left" w:pos="709"/>
          <w:tab w:val="left" w:pos="851"/>
        </w:tabs>
        <w:ind w:firstLine="454"/>
        <w:jc w:val="center"/>
        <w:rPr>
          <w:rFonts w:eastAsia="PragmaticaCondC"/>
          <w:b/>
          <w:sz w:val="26"/>
          <w:szCs w:val="26"/>
        </w:rPr>
      </w:pPr>
      <w:r w:rsidRPr="00AB7AEA">
        <w:rPr>
          <w:rFonts w:eastAsia="PragmaticaCondC"/>
          <w:b/>
          <w:sz w:val="26"/>
          <w:szCs w:val="26"/>
        </w:rPr>
        <w:t>Требования к уровню подготовки учащихся</w:t>
      </w:r>
    </w:p>
    <w:p w:rsidR="005875EF" w:rsidRPr="00AB7AEA" w:rsidRDefault="005875EF" w:rsidP="005875EF">
      <w:pPr>
        <w:tabs>
          <w:tab w:val="left" w:pos="709"/>
          <w:tab w:val="left" w:pos="851"/>
        </w:tabs>
        <w:jc w:val="both"/>
        <w:rPr>
          <w:rFonts w:eastAsia="PragmaticaCondC"/>
          <w:b/>
          <w:sz w:val="26"/>
          <w:szCs w:val="26"/>
        </w:rPr>
      </w:pPr>
      <w:r w:rsidRPr="00AB7AEA">
        <w:rPr>
          <w:rFonts w:eastAsia="PragmaticaCondC"/>
          <w:b/>
          <w:sz w:val="26"/>
          <w:szCs w:val="26"/>
        </w:rPr>
        <w:t>Учащиеся должны знать (понимать):</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форму и размеры Земли;</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полюса, экватор, начальный меридиан, тропики и полярные круги, масштаб карт, условные знаки карт;</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части внутреннего строения Земли;</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основные формы рельефа;</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части Мирового океана;</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виды вод суши;</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причины изменения погоды;</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типы климатов;</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виды ветров, причины их образования;</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виды движения воды в океане;</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пояса освещенности Земли;</w:t>
      </w:r>
    </w:p>
    <w:p w:rsidR="005875EF" w:rsidRPr="00AB7AEA" w:rsidRDefault="005875EF" w:rsidP="005875EF">
      <w:pPr>
        <w:pStyle w:val="a8"/>
        <w:numPr>
          <w:ilvl w:val="0"/>
          <w:numId w:val="98"/>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географические объекты, предусмотренные программой.</w:t>
      </w:r>
    </w:p>
    <w:p w:rsidR="005875EF" w:rsidRPr="00AB7AEA" w:rsidRDefault="005875EF" w:rsidP="005875EF">
      <w:pPr>
        <w:tabs>
          <w:tab w:val="left" w:pos="709"/>
          <w:tab w:val="left" w:pos="851"/>
        </w:tabs>
        <w:jc w:val="both"/>
        <w:rPr>
          <w:rFonts w:eastAsia="PragmaticaCondC"/>
          <w:b/>
          <w:sz w:val="26"/>
          <w:szCs w:val="26"/>
        </w:rPr>
      </w:pPr>
      <w:r w:rsidRPr="00AB7AEA">
        <w:rPr>
          <w:rFonts w:eastAsia="PragmaticaCondC"/>
          <w:b/>
          <w:sz w:val="26"/>
          <w:szCs w:val="26"/>
        </w:rPr>
        <w:t>Учащиеся должны уметь:</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анализировать, воспринимать, интерпретировать и обобщать </w:t>
      </w:r>
      <w:r w:rsidRPr="00AB7AEA">
        <w:rPr>
          <w:rFonts w:ascii="Times New Roman" w:eastAsia="PragmaticaCondC" w:hAnsi="Times New Roman" w:cs="Times New Roman"/>
          <w:sz w:val="26"/>
          <w:szCs w:val="26"/>
        </w:rPr>
        <w:t>географическую информацию;</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использовать </w:t>
      </w:r>
      <w:r w:rsidRPr="00AB7AEA">
        <w:rPr>
          <w:rFonts w:ascii="Times New Roman" w:eastAsia="PragmaticaCondC" w:hAnsi="Times New Roman" w:cs="Times New Roman"/>
          <w:sz w:val="26"/>
          <w:szCs w:val="26"/>
        </w:rPr>
        <w:t>источники географической информации для решения учебных и практико-ориентированных задач,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находить </w:t>
      </w:r>
      <w:r w:rsidRPr="00AB7AEA">
        <w:rPr>
          <w:rFonts w:ascii="Times New Roman" w:eastAsia="PragmaticaCondC" w:hAnsi="Times New Roman" w:cs="Times New Roman"/>
          <w:sz w:val="26"/>
          <w:szCs w:val="26"/>
        </w:rPr>
        <w:t>закономерности протекания явлений по результатам наблюдений (в том числе инструментальных);</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b/>
          <w:sz w:val="26"/>
          <w:szCs w:val="26"/>
        </w:rPr>
      </w:pPr>
      <w:r w:rsidRPr="00AB7AEA">
        <w:rPr>
          <w:rFonts w:ascii="Times New Roman" w:eastAsia="PragmaticaCondC" w:hAnsi="Times New Roman" w:cs="Times New Roman"/>
          <w:b/>
          <w:sz w:val="26"/>
          <w:szCs w:val="26"/>
        </w:rPr>
        <w:t xml:space="preserve">объяснять </w:t>
      </w:r>
      <w:r w:rsidRPr="00AB7AEA">
        <w:rPr>
          <w:rFonts w:ascii="Times New Roman" w:eastAsia="PragmaticaCondC" w:hAnsi="Times New Roman" w:cs="Times New Roman"/>
          <w:sz w:val="26"/>
          <w:szCs w:val="26"/>
        </w:rPr>
        <w:t>особенности компонентов природы отдельных территорий;</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описывать </w:t>
      </w:r>
      <w:r w:rsidRPr="00AB7AEA">
        <w:rPr>
          <w:rFonts w:ascii="Times New Roman" w:eastAsia="PragmaticaCondC" w:hAnsi="Times New Roman" w:cs="Times New Roman"/>
          <w:sz w:val="26"/>
          <w:szCs w:val="26"/>
        </w:rPr>
        <w:t>по карте взаимное расположение географических объектов;</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определять </w:t>
      </w:r>
      <w:r w:rsidRPr="00AB7AEA">
        <w:rPr>
          <w:rFonts w:ascii="Times New Roman" w:eastAsia="PragmaticaCondC" w:hAnsi="Times New Roman" w:cs="Times New Roman"/>
          <w:sz w:val="26"/>
          <w:szCs w:val="26"/>
        </w:rPr>
        <w:t>качественные и количественные показатели, характеризующие географические объекты, процессы и явления;</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ориентироваться </w:t>
      </w:r>
      <w:r w:rsidRPr="00AB7AEA">
        <w:rPr>
          <w:rFonts w:ascii="Times New Roman" w:eastAsia="PragmaticaCondC" w:hAnsi="Times New Roman" w:cs="Times New Roman"/>
          <w:sz w:val="26"/>
          <w:szCs w:val="26"/>
        </w:rPr>
        <w:t>на местности при помощи топографических карт и современных навигационных приборов;</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оценивать</w:t>
      </w:r>
      <w:r w:rsidRPr="00AB7AEA">
        <w:rPr>
          <w:rFonts w:ascii="Times New Roman" w:eastAsia="PragmaticaCondC" w:hAnsi="Times New Roman" w:cs="Times New Roman"/>
          <w:sz w:val="26"/>
          <w:szCs w:val="26"/>
        </w:rPr>
        <w:t xml:space="preserve"> характер взаимодействия деятельности человека и компонентов природы;</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приводить </w:t>
      </w:r>
      <w:r w:rsidRPr="00AB7AEA">
        <w:rPr>
          <w:rFonts w:ascii="Times New Roman" w:eastAsia="PragmaticaCondC" w:hAnsi="Times New Roman" w:cs="Times New Roman"/>
          <w:sz w:val="26"/>
          <w:szCs w:val="26"/>
        </w:rPr>
        <w:t>примеры географических объектов и явлений и их взаимного влияния друг на друга; простейшую классификацию географических объектов, процессов и явлений;</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проводить </w:t>
      </w:r>
      <w:r w:rsidRPr="00AB7AEA">
        <w:rPr>
          <w:rFonts w:ascii="Times New Roman" w:eastAsia="PragmaticaCondC" w:hAnsi="Times New Roman" w:cs="Times New Roman"/>
          <w:sz w:val="26"/>
          <w:szCs w:val="26"/>
        </w:rPr>
        <w:t>с помощью приборов измерения температуры, влажности воздуха, атмосферного  давления, силы и направления ветра, абсолютной и относительной высоты; примеры показывающие роль географической науки;</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различать </w:t>
      </w:r>
      <w:r w:rsidRPr="00AB7AEA">
        <w:rPr>
          <w:rFonts w:ascii="Times New Roman" w:eastAsia="PragmaticaCondC" w:hAnsi="Times New Roman" w:cs="Times New Roman"/>
          <w:sz w:val="26"/>
          <w:szCs w:val="26"/>
        </w:rPr>
        <w:t>изученные географические объекты, процессы и явления;</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создавать </w:t>
      </w:r>
      <w:r w:rsidRPr="00AB7AEA">
        <w:rPr>
          <w:rFonts w:ascii="Times New Roman" w:eastAsia="PragmaticaCondC" w:hAnsi="Times New Roman" w:cs="Times New Roman"/>
          <w:sz w:val="26"/>
          <w:szCs w:val="26"/>
        </w:rPr>
        <w:t>простейшие географические карты различного содержания; письменные тексты и устные сообщения о географических явлениях;</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составлять </w:t>
      </w:r>
      <w:r w:rsidRPr="00AB7AEA">
        <w:rPr>
          <w:rFonts w:ascii="Times New Roman" w:eastAsia="PragmaticaCondC" w:hAnsi="Times New Roman" w:cs="Times New Roman"/>
          <w:sz w:val="26"/>
          <w:szCs w:val="26"/>
        </w:rPr>
        <w:t>описания географических объектов, процессов и явлений с использованием разных источников географической информации;</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сравнивать </w:t>
      </w:r>
      <w:r w:rsidRPr="00AB7AEA">
        <w:rPr>
          <w:rFonts w:ascii="Times New Roman" w:eastAsia="PragmaticaCondC" w:hAnsi="Times New Roman" w:cs="Times New Roman"/>
          <w:sz w:val="26"/>
          <w:szCs w:val="26"/>
        </w:rPr>
        <w:t>географические объекты, процессы и явления; качественные и количественные показатели, характеризующие географические объекты, процессы и явления;</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строить </w:t>
      </w:r>
      <w:r w:rsidRPr="00AB7AEA">
        <w:rPr>
          <w:rFonts w:ascii="Times New Roman" w:eastAsia="PragmaticaCondC" w:hAnsi="Times New Roman" w:cs="Times New Roman"/>
          <w:sz w:val="26"/>
          <w:szCs w:val="26"/>
        </w:rPr>
        <w:t>простые планы местности;</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формулировать </w:t>
      </w:r>
      <w:r w:rsidRPr="00AB7AEA">
        <w:rPr>
          <w:rFonts w:ascii="Times New Roman" w:eastAsia="PragmaticaCondC" w:hAnsi="Times New Roman" w:cs="Times New Roman"/>
          <w:sz w:val="26"/>
          <w:szCs w:val="26"/>
        </w:rPr>
        <w:t>закономерности протекания явлений по результатам наблюдений (в том числе инструментальных);</w:t>
      </w:r>
    </w:p>
    <w:p w:rsidR="005875EF" w:rsidRPr="00AB7AEA" w:rsidRDefault="005875EF" w:rsidP="005875EF">
      <w:pPr>
        <w:pStyle w:val="a8"/>
        <w:numPr>
          <w:ilvl w:val="0"/>
          <w:numId w:val="82"/>
        </w:numPr>
        <w:tabs>
          <w:tab w:val="left" w:pos="709"/>
          <w:tab w:val="left" w:pos="851"/>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b/>
          <w:sz w:val="26"/>
          <w:szCs w:val="26"/>
        </w:rPr>
        <w:t xml:space="preserve">читать </w:t>
      </w:r>
      <w:r w:rsidRPr="00AB7AEA">
        <w:rPr>
          <w:rFonts w:ascii="Times New Roman" w:eastAsia="PragmaticaCondC" w:hAnsi="Times New Roman" w:cs="Times New Roman"/>
          <w:sz w:val="26"/>
          <w:szCs w:val="26"/>
        </w:rPr>
        <w:t>космические снимки и аэрофотоснимки, планы местности и географические карты.</w:t>
      </w:r>
    </w:p>
    <w:p w:rsidR="005875EF" w:rsidRPr="00AB7AEA" w:rsidRDefault="005875EF" w:rsidP="005875EF">
      <w:pPr>
        <w:tabs>
          <w:tab w:val="left" w:pos="709"/>
          <w:tab w:val="left" w:pos="851"/>
        </w:tabs>
        <w:ind w:firstLine="454"/>
        <w:jc w:val="center"/>
        <w:rPr>
          <w:rFonts w:eastAsia="PragmaticaCondC"/>
          <w:b/>
          <w:sz w:val="26"/>
          <w:szCs w:val="26"/>
        </w:rPr>
      </w:pPr>
      <w:r w:rsidRPr="00AB7AEA">
        <w:rPr>
          <w:rFonts w:eastAsia="PragmaticaCondC"/>
          <w:b/>
          <w:sz w:val="26"/>
          <w:szCs w:val="26"/>
        </w:rPr>
        <w:t>Географическая номенклатура</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Arial"/>
          <w:b/>
          <w:sz w:val="26"/>
          <w:szCs w:val="26"/>
        </w:rPr>
        <w:t>Материки:</w:t>
      </w:r>
      <w:r w:rsidRPr="00AB7AEA">
        <w:rPr>
          <w:rFonts w:eastAsia="PragmaticaCondC"/>
          <w:sz w:val="26"/>
          <w:szCs w:val="26"/>
        </w:rPr>
        <w:t xml:space="preserve"> Евразия, Северная Америка, Южная Америка, Африка, Австралия, Антарктида.</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Океаны:</w:t>
      </w:r>
      <w:r w:rsidRPr="00AB7AEA">
        <w:rPr>
          <w:rFonts w:eastAsia="PragmaticaCondC"/>
          <w:sz w:val="26"/>
          <w:szCs w:val="26"/>
        </w:rPr>
        <w:t xml:space="preserve"> Тихий, Атлантический, Индийский, Северный Ледовитый.</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Острова:</w:t>
      </w:r>
      <w:r w:rsidRPr="00AB7AEA">
        <w:rPr>
          <w:rFonts w:eastAsia="PragmaticaCondC"/>
          <w:sz w:val="26"/>
          <w:szCs w:val="26"/>
        </w:rPr>
        <w:t xml:space="preserve"> Гренландия, Мадагаскар, Новая Зеландия, Новая Гвинея, Огненная Земля, Японские, Исландия.</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Полуострова:</w:t>
      </w:r>
      <w:r w:rsidRPr="00AB7AEA">
        <w:rPr>
          <w:rFonts w:eastAsia="PragmaticaCondC"/>
          <w:sz w:val="26"/>
          <w:szCs w:val="26"/>
        </w:rPr>
        <w:t xml:space="preserve"> Аравийский, Скандинавский, Лабрадор, Индостан, Сомали, Камчатка, Аляска.</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Заливы:</w:t>
      </w:r>
      <w:r w:rsidRPr="00AB7AEA">
        <w:rPr>
          <w:rFonts w:eastAsia="PragmaticaCondC"/>
          <w:sz w:val="26"/>
          <w:szCs w:val="26"/>
        </w:rPr>
        <w:t xml:space="preserve"> Мексиканский, Бенгальский, Персидский, Гвинейский.</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Проливы:</w:t>
      </w:r>
      <w:r w:rsidRPr="00AB7AEA">
        <w:rPr>
          <w:rFonts w:eastAsia="PragmaticaCondC"/>
          <w:sz w:val="26"/>
          <w:szCs w:val="26"/>
        </w:rPr>
        <w:t xml:space="preserve"> Берингов, Гибралтарский, Магелланов, Дрейка, Малаккский.</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Равнины:</w:t>
      </w:r>
      <w:r w:rsidRPr="00AB7AEA">
        <w:rPr>
          <w:rFonts w:eastAsia="PragmaticaCondC"/>
          <w:sz w:val="26"/>
          <w:szCs w:val="26"/>
        </w:rPr>
        <w:t xml:space="preserve"> Восточно-Европейская (Русская), Западно-Сибирская, Великая Китайская, Великие равнины, Центральные равнины.</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Плоскогорья:</w:t>
      </w:r>
      <w:r w:rsidRPr="00AB7AEA">
        <w:rPr>
          <w:rFonts w:eastAsia="PragmaticaCondC"/>
          <w:sz w:val="26"/>
          <w:szCs w:val="26"/>
        </w:rPr>
        <w:t xml:space="preserve"> Среднесибирское, Аравийское, Бразильское.</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Горные системы:</w:t>
      </w:r>
      <w:r w:rsidRPr="00AB7AEA">
        <w:rPr>
          <w:rFonts w:eastAsia="PragmaticaCondC"/>
          <w:sz w:val="26"/>
          <w:szCs w:val="26"/>
        </w:rPr>
        <w:t xml:space="preserve"> Гималаи, Кордильеры, Анды, Альпы, Кавказ, Урал, Скандинавские, Аппалачи.</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Горные вершины, вулканы:</w:t>
      </w:r>
      <w:r w:rsidRPr="00AB7AEA">
        <w:rPr>
          <w:rFonts w:eastAsia="PragmaticaCondC"/>
          <w:sz w:val="26"/>
          <w:szCs w:val="26"/>
        </w:rPr>
        <w:t xml:space="preserve"> Джомолунгма, Орисаба, Килиманджаро, Ключевская Сопка, Эльбрус, Везувий, Гекла, Кракатау, Котопахи.</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Моря:</w:t>
      </w:r>
      <w:r w:rsidRPr="00AB7AEA">
        <w:rPr>
          <w:rFonts w:eastAsia="PragmaticaCondC"/>
          <w:sz w:val="26"/>
          <w:szCs w:val="26"/>
        </w:rPr>
        <w:t xml:space="preserve"> Средиземное, Черное, Балтийское, Баренцево, Красное, Охотское, Японское, Карибское.</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Течения:</w:t>
      </w:r>
      <w:r w:rsidRPr="00AB7AEA">
        <w:rPr>
          <w:rFonts w:eastAsia="PragmaticaCondC"/>
          <w:sz w:val="26"/>
          <w:szCs w:val="26"/>
        </w:rPr>
        <w:t xml:space="preserve"> Гольфстрим, Северо-Тихоокеанское.</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Реки:</w:t>
      </w:r>
      <w:r w:rsidRPr="00AB7AEA">
        <w:rPr>
          <w:rFonts w:eastAsia="PragmaticaCondC"/>
          <w:sz w:val="26"/>
          <w:szCs w:val="26"/>
        </w:rPr>
        <w:t xml:space="preserve"> Нил, Амазонка, Миссисипи, Конго, Енисей, Волга, Лена, Обь, Инд, Ганг, Хуанхэ, Янцзы.</w:t>
      </w:r>
    </w:p>
    <w:p w:rsidR="005875EF" w:rsidRPr="00AB7AEA" w:rsidRDefault="005875EF" w:rsidP="005875EF">
      <w:pPr>
        <w:tabs>
          <w:tab w:val="left" w:pos="709"/>
          <w:tab w:val="left" w:pos="851"/>
        </w:tabs>
        <w:ind w:firstLine="454"/>
        <w:jc w:val="both"/>
        <w:rPr>
          <w:rFonts w:eastAsia="PragmaticaCondC"/>
          <w:sz w:val="26"/>
          <w:szCs w:val="26"/>
        </w:rPr>
      </w:pPr>
      <w:r w:rsidRPr="00AB7AEA">
        <w:rPr>
          <w:rFonts w:eastAsia="PragmaticaCondC"/>
          <w:b/>
          <w:sz w:val="26"/>
          <w:szCs w:val="26"/>
        </w:rPr>
        <w:t>Озера:</w:t>
      </w:r>
      <w:r w:rsidRPr="00AB7AEA">
        <w:rPr>
          <w:rFonts w:eastAsia="PragmaticaCondC"/>
          <w:sz w:val="26"/>
          <w:szCs w:val="26"/>
        </w:rPr>
        <w:t xml:space="preserve"> Каспийское море-озеро, Аральское, Байкал, Виктория, Великие Американские озера.</w:t>
      </w:r>
    </w:p>
    <w:p w:rsidR="005875EF" w:rsidRPr="00AB7AEA" w:rsidRDefault="005875EF" w:rsidP="005875EF">
      <w:pPr>
        <w:jc w:val="both"/>
        <w:rPr>
          <w:b/>
          <w:color w:val="FF0000"/>
          <w:sz w:val="26"/>
          <w:szCs w:val="26"/>
        </w:rPr>
      </w:pPr>
    </w:p>
    <w:p w:rsidR="005875EF" w:rsidRPr="00AB7AEA" w:rsidRDefault="005875EF" w:rsidP="005875EF">
      <w:pPr>
        <w:tabs>
          <w:tab w:val="left" w:pos="709"/>
        </w:tabs>
        <w:ind w:firstLine="454"/>
        <w:jc w:val="center"/>
        <w:rPr>
          <w:b/>
          <w:sz w:val="26"/>
          <w:szCs w:val="26"/>
        </w:rPr>
      </w:pPr>
      <w:r w:rsidRPr="00AB7AEA">
        <w:rPr>
          <w:b/>
          <w:sz w:val="26"/>
          <w:szCs w:val="26"/>
        </w:rPr>
        <w:t>География. Материки и океаны</w:t>
      </w:r>
    </w:p>
    <w:p w:rsidR="005875EF" w:rsidRPr="00AB7AEA" w:rsidRDefault="005875EF" w:rsidP="005875EF">
      <w:pPr>
        <w:tabs>
          <w:tab w:val="left" w:pos="709"/>
        </w:tabs>
        <w:ind w:firstLine="454"/>
        <w:jc w:val="center"/>
        <w:rPr>
          <w:b/>
          <w:sz w:val="26"/>
          <w:szCs w:val="26"/>
        </w:rPr>
      </w:pPr>
      <w:r w:rsidRPr="00AB7AEA">
        <w:rPr>
          <w:b/>
          <w:sz w:val="26"/>
          <w:szCs w:val="26"/>
        </w:rPr>
        <w:t>(7 класс, 70 часов)</w:t>
      </w:r>
    </w:p>
    <w:p w:rsidR="005875EF" w:rsidRPr="00AB7AEA" w:rsidRDefault="005875EF" w:rsidP="005875EF">
      <w:pPr>
        <w:tabs>
          <w:tab w:val="left" w:pos="709"/>
        </w:tabs>
        <w:ind w:firstLine="454"/>
        <w:jc w:val="center"/>
        <w:rPr>
          <w:b/>
          <w:sz w:val="26"/>
          <w:szCs w:val="26"/>
        </w:rPr>
      </w:pPr>
      <w:r w:rsidRPr="00AB7AEA">
        <w:rPr>
          <w:b/>
          <w:sz w:val="26"/>
          <w:szCs w:val="26"/>
        </w:rPr>
        <w:t>Раздел 1. Планета, на которой мы живем (20 часов)</w:t>
      </w:r>
    </w:p>
    <w:p w:rsidR="005875EF" w:rsidRPr="00AB7AEA" w:rsidRDefault="005875EF" w:rsidP="005875EF">
      <w:pPr>
        <w:tabs>
          <w:tab w:val="left" w:pos="709"/>
        </w:tabs>
        <w:ind w:firstLine="454"/>
        <w:jc w:val="center"/>
        <w:rPr>
          <w:b/>
          <w:bCs/>
          <w:sz w:val="26"/>
          <w:szCs w:val="26"/>
        </w:rPr>
      </w:pPr>
      <w:r w:rsidRPr="00AB7AEA">
        <w:rPr>
          <w:b/>
          <w:sz w:val="26"/>
          <w:szCs w:val="26"/>
        </w:rPr>
        <w:t xml:space="preserve">Тема 1.  Литосфера – подвижная твердь </w:t>
      </w:r>
      <w:r w:rsidRPr="00AB7AEA">
        <w:rPr>
          <w:b/>
          <w:bCs/>
          <w:sz w:val="26"/>
          <w:szCs w:val="26"/>
        </w:rPr>
        <w:t>(6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Материки и океаны.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 </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bCs/>
          <w:sz w:val="26"/>
          <w:szCs w:val="26"/>
        </w:rPr>
        <w:t>Материк, океан, часть света, остров, атолл, геологическое время, геологические эры и периоды,</w:t>
      </w:r>
      <w:r w:rsidRPr="00AB7AEA">
        <w:rPr>
          <w:b/>
          <w:bCs/>
          <w:sz w:val="26"/>
          <w:szCs w:val="26"/>
        </w:rPr>
        <w:t xml:space="preserve"> </w:t>
      </w:r>
      <w:r w:rsidRPr="00AB7AEA">
        <w:rPr>
          <w:sz w:val="26"/>
          <w:szCs w:val="26"/>
        </w:rPr>
        <w:t xml:space="preserve">океаническая и материковая земная кора, тектоника, литосферные плиты, дрейф материков, срединно-океанические хребты, рифты, глубоководный желоб, платформы, равнины, складчатые пояса, горы. </w:t>
      </w:r>
    </w:p>
    <w:p w:rsidR="005875EF" w:rsidRPr="00AB7AEA" w:rsidRDefault="005875EF" w:rsidP="005875EF">
      <w:pPr>
        <w:tabs>
          <w:tab w:val="left" w:pos="709"/>
        </w:tabs>
        <w:jc w:val="both"/>
        <w:rPr>
          <w:b/>
          <w:bCs/>
          <w:sz w:val="26"/>
          <w:szCs w:val="26"/>
        </w:rPr>
      </w:pPr>
      <w:r w:rsidRPr="00AB7AEA">
        <w:rPr>
          <w:b/>
          <w:bCs/>
          <w:sz w:val="26"/>
          <w:szCs w:val="26"/>
        </w:rPr>
        <w:t>Персоналии</w:t>
      </w:r>
    </w:p>
    <w:p w:rsidR="005875EF" w:rsidRPr="00AB7AEA" w:rsidRDefault="005875EF" w:rsidP="005875EF">
      <w:pPr>
        <w:tabs>
          <w:tab w:val="left" w:pos="709"/>
        </w:tabs>
        <w:ind w:firstLine="454"/>
        <w:jc w:val="both"/>
        <w:rPr>
          <w:sz w:val="26"/>
          <w:szCs w:val="26"/>
        </w:rPr>
      </w:pPr>
      <w:r w:rsidRPr="00AB7AEA">
        <w:rPr>
          <w:sz w:val="26"/>
          <w:szCs w:val="26"/>
        </w:rPr>
        <w:t>Альфред Вегенер.</w:t>
      </w:r>
    </w:p>
    <w:p w:rsidR="005875EF" w:rsidRPr="00AB7AEA" w:rsidRDefault="005875EF" w:rsidP="005875EF">
      <w:pPr>
        <w:tabs>
          <w:tab w:val="left" w:pos="709"/>
        </w:tabs>
        <w:jc w:val="both"/>
        <w:rPr>
          <w:b/>
          <w:bCs/>
          <w:sz w:val="26"/>
          <w:szCs w:val="26"/>
        </w:rPr>
      </w:pPr>
      <w:r w:rsidRPr="00AB7AEA">
        <w:rPr>
          <w:b/>
          <w:bCs/>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Мировую сушу можно делить по географическому признаку на материк или по историческому — на части света.</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Рельеф Земли (характеристика, история развития, отображение на карте)  и человек.</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Связь рельефа поверхности и стихийных бедствий геологического характера с процессами, происходящими в литосфере Земли.</w:t>
      </w:r>
    </w:p>
    <w:p w:rsidR="005875EF" w:rsidRPr="00AB7AEA" w:rsidRDefault="005875EF" w:rsidP="005875EF">
      <w:pPr>
        <w:tabs>
          <w:tab w:val="left" w:pos="709"/>
        </w:tabs>
        <w:jc w:val="both"/>
        <w:rPr>
          <w:b/>
          <w:bCs/>
          <w:sz w:val="26"/>
          <w:szCs w:val="26"/>
        </w:rPr>
      </w:pPr>
      <w:r w:rsidRPr="00AB7AEA">
        <w:rPr>
          <w:b/>
          <w:bCs/>
          <w:sz w:val="26"/>
          <w:szCs w:val="26"/>
        </w:rPr>
        <w:t xml:space="preserve">Метапредметные умения: </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углубление учебно-логических умений: сравнивать, устанавливать причинно-следственные связи, анализировать и синтезировать информацию.</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21"/>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географические явления и процессы </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причины изменений рельефа, распространение крупных форм рельефа, зон землетрясений и вулканизма, осадочных, магматических и метаморфических полезных ископаемых.</w:t>
      </w:r>
    </w:p>
    <w:p w:rsidR="005875EF" w:rsidRPr="00AB7AEA" w:rsidRDefault="005875EF" w:rsidP="005875EF">
      <w:pPr>
        <w:tabs>
          <w:tab w:val="left" w:pos="709"/>
        </w:tabs>
        <w:jc w:val="both"/>
        <w:rPr>
          <w:i/>
          <w:iCs/>
          <w:sz w:val="26"/>
          <w:szCs w:val="26"/>
        </w:rPr>
      </w:pPr>
      <w:r w:rsidRPr="00AB7AEA">
        <w:rPr>
          <w:i/>
          <w:iCs/>
          <w:sz w:val="26"/>
          <w:szCs w:val="26"/>
        </w:rPr>
        <w:t>Умение определять: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географические объекты и явления по их существенным признакам, существенные признаки объектов и явлений:  литосфера, литосферная плита, земная кора, рельеф, сейсмический пояс;</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местоположение географических объектов и явлений на карте: крупнейшие древние платформы, Тихоокеанский и Средиземноморско-Гималайский сейсмические пояса.</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Практическая работа: </w:t>
      </w:r>
    </w:p>
    <w:p w:rsidR="005875EF" w:rsidRPr="00AB7AEA" w:rsidRDefault="005875EF" w:rsidP="005875EF">
      <w:pPr>
        <w:tabs>
          <w:tab w:val="left" w:pos="709"/>
        </w:tabs>
        <w:ind w:firstLine="454"/>
        <w:jc w:val="both"/>
        <w:rPr>
          <w:bCs/>
          <w:sz w:val="26"/>
          <w:szCs w:val="26"/>
        </w:rPr>
      </w:pPr>
      <w:r w:rsidRPr="00AB7AEA">
        <w:rPr>
          <w:bCs/>
          <w:sz w:val="26"/>
          <w:szCs w:val="26"/>
        </w:rPr>
        <w:t>1. Составление картосхемы «Литосферные плиты», прогноз размещения материков и океанов в будущем.</w:t>
      </w:r>
    </w:p>
    <w:p w:rsidR="005875EF" w:rsidRPr="00AB7AEA" w:rsidRDefault="005875EF" w:rsidP="005875EF">
      <w:pPr>
        <w:pStyle w:val="2"/>
        <w:keepNext/>
        <w:tabs>
          <w:tab w:val="left" w:pos="709"/>
        </w:tabs>
        <w:suppressAutoHyphens/>
        <w:autoSpaceDE/>
        <w:autoSpaceDN/>
        <w:adjustRightInd/>
        <w:spacing w:before="0"/>
        <w:jc w:val="center"/>
        <w:rPr>
          <w:rFonts w:ascii="Times New Roman" w:hAnsi="Times New Roman"/>
          <w:bCs w:val="0"/>
        </w:rPr>
      </w:pPr>
      <w:r w:rsidRPr="00AB7AEA">
        <w:rPr>
          <w:rFonts w:ascii="Times New Roman" w:hAnsi="Times New Roman"/>
        </w:rPr>
        <w:t xml:space="preserve">Тема 2. </w:t>
      </w:r>
      <w:r w:rsidRPr="00AB7AEA">
        <w:rPr>
          <w:rFonts w:ascii="Times New Roman" w:eastAsia="PragmaticaCondC" w:hAnsi="Times New Roman"/>
        </w:rPr>
        <w:t>Атмосфера – мастерская климата</w:t>
      </w:r>
      <w:r w:rsidRPr="00AB7AEA">
        <w:rPr>
          <w:rFonts w:ascii="Times New Roman" w:hAnsi="Times New Roman"/>
        </w:rPr>
        <w:t xml:space="preserve"> </w:t>
      </w:r>
      <w:r w:rsidRPr="00AB7AEA">
        <w:rPr>
          <w:rFonts w:ascii="Times New Roman" w:hAnsi="Times New Roman"/>
          <w:bCs w:val="0"/>
        </w:rPr>
        <w:t>(3 часа)</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 </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b/>
          <w:bCs/>
          <w:sz w:val="26"/>
          <w:szCs w:val="26"/>
        </w:rPr>
      </w:pPr>
      <w:r w:rsidRPr="00AB7AEA">
        <w:rPr>
          <w:sz w:val="26"/>
          <w:szCs w:val="26"/>
        </w:rPr>
        <w:t>Климатический пояс, субпояса, климатообразующий фактор, постоянный ветер, пассаты, муссоны, западный перенос, континентальность климата, тип климата, климатограмма, воздушная масса.</w:t>
      </w:r>
      <w:r w:rsidRPr="00AB7AEA">
        <w:rPr>
          <w:b/>
          <w:bCs/>
          <w:sz w:val="26"/>
          <w:szCs w:val="26"/>
        </w:rPr>
        <w:t xml:space="preserve"> </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Разнообразие климатов Земли - результат действия климатообразующих факторов.</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углубление учебно-логических умений: сравнивать, устанавливать причинно-следственные связи, анализировать и синтезировать информацию.</w:t>
      </w:r>
    </w:p>
    <w:p w:rsidR="005875EF" w:rsidRPr="00AB7AEA" w:rsidRDefault="005875EF" w:rsidP="005875EF">
      <w:pPr>
        <w:tabs>
          <w:tab w:val="left" w:pos="709"/>
        </w:tabs>
        <w:snapToGrid w:val="0"/>
        <w:jc w:val="both"/>
        <w:rPr>
          <w:b/>
          <w:sz w:val="26"/>
          <w:szCs w:val="26"/>
        </w:rPr>
      </w:pPr>
      <w:r w:rsidRPr="00AB7AEA">
        <w:rPr>
          <w:b/>
          <w:sz w:val="26"/>
          <w:szCs w:val="26"/>
        </w:rPr>
        <w:t>Предметные умения:</w:t>
      </w:r>
    </w:p>
    <w:p w:rsidR="005875EF" w:rsidRPr="00AB7AEA" w:rsidRDefault="005875EF" w:rsidP="005875EF">
      <w:pPr>
        <w:tabs>
          <w:tab w:val="left" w:pos="709"/>
        </w:tabs>
        <w:snapToGrid w:val="0"/>
        <w:ind w:firstLine="454"/>
        <w:jc w:val="both"/>
        <w:rPr>
          <w:i/>
          <w:iCs/>
          <w:sz w:val="26"/>
          <w:szCs w:val="26"/>
        </w:rPr>
      </w:pPr>
      <w:r w:rsidRPr="00AB7AEA">
        <w:rPr>
          <w:i/>
          <w:iCs/>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географические явления и процессы в атмосфере: распределение поясов атмосферного давления и образование постоянных ветров;</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формирование климатических поясов;</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bCs/>
          <w:sz w:val="26"/>
          <w:szCs w:val="26"/>
        </w:rPr>
      </w:pPr>
      <w:r w:rsidRPr="00AB7AEA">
        <w:rPr>
          <w:bCs/>
          <w:sz w:val="26"/>
          <w:szCs w:val="26"/>
        </w:rPr>
        <w:t>действие климатообразующих факторов.</w:t>
      </w:r>
    </w:p>
    <w:p w:rsidR="005875EF" w:rsidRPr="00AB7AEA" w:rsidRDefault="005875EF" w:rsidP="005875EF">
      <w:pPr>
        <w:tabs>
          <w:tab w:val="left" w:pos="709"/>
        </w:tabs>
        <w:ind w:firstLine="454"/>
        <w:jc w:val="both"/>
        <w:rPr>
          <w:i/>
          <w:iCs/>
          <w:sz w:val="26"/>
          <w:szCs w:val="26"/>
        </w:rPr>
      </w:pPr>
      <w:r w:rsidRPr="00AB7AEA">
        <w:rPr>
          <w:i/>
          <w:iCs/>
          <w:sz w:val="26"/>
          <w:szCs w:val="26"/>
        </w:rPr>
        <w:t>Умение определять: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географические объекты и явления по их существенным признакам, существенные признаки объектов и явлений:  атмосфера, воздушная масса, климат, пассат, западный ветер, гидросфера;</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местоположение климатических поясов.</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b/>
          <w:bCs/>
          <w:sz w:val="26"/>
          <w:szCs w:val="26"/>
        </w:rPr>
        <w:t xml:space="preserve">Практические работы: </w:t>
      </w:r>
    </w:p>
    <w:p w:rsidR="005875EF" w:rsidRPr="00AB7AEA" w:rsidRDefault="005875EF" w:rsidP="005875EF">
      <w:pPr>
        <w:tabs>
          <w:tab w:val="left" w:pos="709"/>
        </w:tabs>
        <w:ind w:firstLine="454"/>
        <w:jc w:val="both"/>
        <w:rPr>
          <w:bCs/>
          <w:sz w:val="26"/>
          <w:szCs w:val="26"/>
        </w:rPr>
      </w:pPr>
      <w:r w:rsidRPr="00AB7AEA">
        <w:rPr>
          <w:sz w:val="26"/>
          <w:szCs w:val="26"/>
        </w:rPr>
        <w:t xml:space="preserve">1. </w:t>
      </w:r>
      <w:r w:rsidRPr="00AB7AEA">
        <w:rPr>
          <w:bCs/>
          <w:sz w:val="26"/>
          <w:szCs w:val="26"/>
        </w:rPr>
        <w:t>Определение главных показателей климата различных регионов планеты по климатической карте мира.</w:t>
      </w:r>
    </w:p>
    <w:p w:rsidR="005875EF" w:rsidRPr="00AB7AEA" w:rsidRDefault="005875EF" w:rsidP="005875EF">
      <w:pPr>
        <w:tabs>
          <w:tab w:val="left" w:pos="709"/>
        </w:tabs>
        <w:ind w:firstLine="454"/>
        <w:jc w:val="both"/>
        <w:rPr>
          <w:bCs/>
          <w:sz w:val="26"/>
          <w:szCs w:val="26"/>
        </w:rPr>
      </w:pPr>
      <w:r w:rsidRPr="00AB7AEA">
        <w:rPr>
          <w:bCs/>
          <w:sz w:val="26"/>
          <w:szCs w:val="26"/>
        </w:rPr>
        <w:t>2. Определение типов климата по предложенным климатограммам.</w:t>
      </w:r>
    </w:p>
    <w:p w:rsidR="005875EF" w:rsidRPr="00AB7AEA" w:rsidRDefault="005875EF" w:rsidP="005875EF">
      <w:pPr>
        <w:tabs>
          <w:tab w:val="left" w:pos="709"/>
        </w:tabs>
        <w:jc w:val="center"/>
        <w:rPr>
          <w:b/>
          <w:sz w:val="26"/>
          <w:szCs w:val="26"/>
        </w:rPr>
      </w:pPr>
      <w:r w:rsidRPr="00AB7AEA">
        <w:rPr>
          <w:b/>
          <w:bCs/>
          <w:sz w:val="26"/>
          <w:szCs w:val="26"/>
        </w:rPr>
        <w:t xml:space="preserve">Тема 3. </w:t>
      </w:r>
      <w:r w:rsidRPr="00AB7AEA">
        <w:rPr>
          <w:rFonts w:eastAsia="PragmaticaCondC"/>
          <w:b/>
          <w:bCs/>
          <w:sz w:val="26"/>
          <w:szCs w:val="26"/>
        </w:rPr>
        <w:t xml:space="preserve">Мировой океан – синяя бездна </w:t>
      </w:r>
      <w:r w:rsidRPr="00AB7AEA">
        <w:rPr>
          <w:b/>
          <w:sz w:val="26"/>
          <w:szCs w:val="26"/>
        </w:rPr>
        <w:t>(4 часа)</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bCs/>
          <w:sz w:val="26"/>
          <w:szCs w:val="26"/>
        </w:rPr>
        <w:t xml:space="preserve">Море, волны, </w:t>
      </w:r>
      <w:r w:rsidRPr="00AB7AEA">
        <w:rPr>
          <w:sz w:val="26"/>
          <w:szCs w:val="26"/>
        </w:rPr>
        <w:t>континентальный шельф, материковый склон, ложе океана, цунами, ветровые и стоковые течения, планктон, нектон, бентос.</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Мировой океана — один из важнейших факторов, определяющих природу Земли.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Мировой океан — колыбель жизни.</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углубление учебно-логических умений: сравнивать, устанавливать причинно-следственные связи, анализировать и синтезировать информацию.</w:t>
      </w:r>
    </w:p>
    <w:p w:rsidR="005875EF" w:rsidRPr="00AB7AEA" w:rsidRDefault="005875EF" w:rsidP="005875EF">
      <w:pPr>
        <w:tabs>
          <w:tab w:val="left" w:pos="709"/>
        </w:tabs>
        <w:snapToGrid w:val="0"/>
        <w:jc w:val="both"/>
        <w:rPr>
          <w:b/>
          <w:sz w:val="26"/>
          <w:szCs w:val="26"/>
        </w:rPr>
      </w:pPr>
      <w:r w:rsidRPr="00AB7AEA">
        <w:rPr>
          <w:b/>
          <w:sz w:val="26"/>
          <w:szCs w:val="26"/>
        </w:rPr>
        <w:t>Предметные умения:</w:t>
      </w:r>
    </w:p>
    <w:p w:rsidR="005875EF" w:rsidRPr="00AB7AEA" w:rsidRDefault="005875EF" w:rsidP="005875EF">
      <w:pPr>
        <w:tabs>
          <w:tab w:val="left" w:pos="709"/>
        </w:tabs>
        <w:snapToGrid w:val="0"/>
        <w:ind w:firstLine="454"/>
        <w:jc w:val="both"/>
        <w:rPr>
          <w:i/>
          <w:iCs/>
          <w:sz w:val="26"/>
          <w:szCs w:val="26"/>
        </w:rPr>
      </w:pPr>
      <w:r w:rsidRPr="00AB7AEA">
        <w:rPr>
          <w:i/>
          <w:iCs/>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географические явления и процессы в гидросфере;</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формирование системы поверхностных океанических течений.</w:t>
      </w:r>
    </w:p>
    <w:p w:rsidR="005875EF" w:rsidRPr="00AB7AEA" w:rsidRDefault="005875EF" w:rsidP="005875EF">
      <w:pPr>
        <w:tabs>
          <w:tab w:val="left" w:pos="709"/>
        </w:tabs>
        <w:ind w:firstLine="454"/>
        <w:jc w:val="both"/>
        <w:rPr>
          <w:i/>
          <w:iCs/>
          <w:sz w:val="26"/>
          <w:szCs w:val="26"/>
        </w:rPr>
      </w:pPr>
      <w:r w:rsidRPr="00AB7AEA">
        <w:rPr>
          <w:i/>
          <w:iCs/>
          <w:sz w:val="26"/>
          <w:szCs w:val="26"/>
        </w:rPr>
        <w:t>Умение определять: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географические объекты и явления по их существенным признакам, существенные признаки объектов и явлений:  Мировой океан, морское течение;</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местоположение крупнейших морских течений.</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pStyle w:val="a8"/>
        <w:numPr>
          <w:ilvl w:val="0"/>
          <w:numId w:val="104"/>
        </w:numPr>
        <w:tabs>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Построение профиля дна океана по одной из параллелей, обозначение основных форм рельефа дна океана.</w:t>
      </w:r>
    </w:p>
    <w:p w:rsidR="005875EF" w:rsidRPr="00AB7AEA" w:rsidRDefault="005875EF" w:rsidP="005875EF">
      <w:pPr>
        <w:tabs>
          <w:tab w:val="left" w:pos="709"/>
        </w:tabs>
        <w:jc w:val="center"/>
        <w:rPr>
          <w:b/>
          <w:sz w:val="26"/>
          <w:szCs w:val="26"/>
        </w:rPr>
      </w:pPr>
      <w:r w:rsidRPr="00AB7AEA">
        <w:rPr>
          <w:b/>
          <w:bCs/>
          <w:sz w:val="26"/>
          <w:szCs w:val="26"/>
        </w:rPr>
        <w:t xml:space="preserve">Тема 4. </w:t>
      </w:r>
      <w:r w:rsidRPr="00AB7AEA">
        <w:rPr>
          <w:rFonts w:eastAsia="PragmaticaCondC"/>
          <w:b/>
          <w:bCs/>
          <w:sz w:val="26"/>
          <w:szCs w:val="26"/>
        </w:rPr>
        <w:t>Географическая оболочка – живой механизм</w:t>
      </w:r>
      <w:r w:rsidRPr="00AB7AEA">
        <w:rPr>
          <w:b/>
          <w:bCs/>
          <w:sz w:val="26"/>
          <w:szCs w:val="26"/>
        </w:rPr>
        <w:t xml:space="preserve"> </w:t>
      </w:r>
      <w:r w:rsidRPr="00AB7AEA">
        <w:rPr>
          <w:b/>
          <w:sz w:val="26"/>
          <w:szCs w:val="26"/>
        </w:rPr>
        <w:t>(2 часа)</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Понятие о географической оболочке. Природный комплекс (ландшафт). Природные и антропогенные ландшафты.  Свойства географической оболочки: целостность, римичность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 </w:t>
      </w:r>
    </w:p>
    <w:p w:rsidR="005875EF" w:rsidRPr="00AB7AEA" w:rsidRDefault="005875EF" w:rsidP="005875EF">
      <w:pPr>
        <w:tabs>
          <w:tab w:val="left" w:pos="709"/>
        </w:tabs>
        <w:jc w:val="both"/>
        <w:rPr>
          <w:b/>
          <w:bCs/>
          <w:sz w:val="26"/>
          <w:szCs w:val="26"/>
        </w:rPr>
      </w:pPr>
      <w:r w:rsidRPr="00AB7AEA">
        <w:rPr>
          <w:b/>
          <w:bCs/>
          <w:sz w:val="26"/>
          <w:szCs w:val="26"/>
        </w:rPr>
        <w:t>Учебные понятия</w:t>
      </w:r>
    </w:p>
    <w:p w:rsidR="005875EF" w:rsidRPr="00AB7AEA" w:rsidRDefault="005875EF" w:rsidP="005875EF">
      <w:pPr>
        <w:tabs>
          <w:tab w:val="left" w:pos="709"/>
        </w:tabs>
        <w:ind w:firstLine="454"/>
        <w:jc w:val="both"/>
        <w:rPr>
          <w:sz w:val="26"/>
          <w:szCs w:val="26"/>
        </w:rPr>
      </w:pPr>
      <w:r w:rsidRPr="00AB7AEA">
        <w:rPr>
          <w:sz w:val="26"/>
          <w:szCs w:val="26"/>
        </w:rPr>
        <w:t xml:space="preserve">Природный комплекс, географическая оболочка, целостность, ритмичность, закон географической зональности, природная зона. </w:t>
      </w:r>
    </w:p>
    <w:p w:rsidR="005875EF" w:rsidRPr="00AB7AEA" w:rsidRDefault="005875EF" w:rsidP="005875EF">
      <w:pPr>
        <w:tabs>
          <w:tab w:val="left" w:pos="709"/>
        </w:tabs>
        <w:jc w:val="both"/>
        <w:rPr>
          <w:b/>
          <w:bCs/>
          <w:sz w:val="26"/>
          <w:szCs w:val="26"/>
        </w:rPr>
      </w:pPr>
      <w:r w:rsidRPr="00AB7AEA">
        <w:rPr>
          <w:b/>
          <w:bCs/>
          <w:sz w:val="26"/>
          <w:szCs w:val="26"/>
        </w:rPr>
        <w:t>Персоналии</w:t>
      </w:r>
    </w:p>
    <w:p w:rsidR="005875EF" w:rsidRPr="00AB7AEA" w:rsidRDefault="005875EF" w:rsidP="005875EF">
      <w:pPr>
        <w:tabs>
          <w:tab w:val="left" w:pos="709"/>
        </w:tabs>
        <w:ind w:firstLine="454"/>
        <w:jc w:val="both"/>
        <w:rPr>
          <w:sz w:val="26"/>
          <w:szCs w:val="26"/>
        </w:rPr>
      </w:pPr>
      <w:r w:rsidRPr="00AB7AEA">
        <w:rPr>
          <w:sz w:val="26"/>
          <w:szCs w:val="26"/>
        </w:rPr>
        <w:t>Василий Васильевич Докучаев.</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Географическая оболочка: понятие, строение, свойства, закономерности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Природные зоны и человек.</w:t>
      </w:r>
    </w:p>
    <w:p w:rsidR="005875EF" w:rsidRPr="00AB7AEA" w:rsidRDefault="005875EF" w:rsidP="005875EF">
      <w:pPr>
        <w:tabs>
          <w:tab w:val="left" w:pos="709"/>
        </w:tabs>
        <w:suppressAutoHyphens/>
        <w:snapToGrid w:val="0"/>
        <w:jc w:val="both"/>
        <w:rPr>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углубление учебно-логических умений: сравнивать, устанавливать причинно-следственные связи, анализировать и синтезировать информацию.</w:t>
      </w:r>
    </w:p>
    <w:p w:rsidR="005875EF" w:rsidRPr="00AB7AEA" w:rsidRDefault="005875EF" w:rsidP="005875EF">
      <w:pPr>
        <w:tabs>
          <w:tab w:val="left" w:pos="709"/>
        </w:tabs>
        <w:snapToGrid w:val="0"/>
        <w:jc w:val="both"/>
        <w:rPr>
          <w:b/>
          <w:sz w:val="26"/>
          <w:szCs w:val="26"/>
        </w:rPr>
      </w:pPr>
      <w:r w:rsidRPr="00AB7AEA">
        <w:rPr>
          <w:b/>
          <w:sz w:val="26"/>
          <w:szCs w:val="26"/>
        </w:rPr>
        <w:t>Предметные умения:</w:t>
      </w:r>
    </w:p>
    <w:p w:rsidR="005875EF" w:rsidRPr="00AB7AEA" w:rsidRDefault="005875EF" w:rsidP="005875EF">
      <w:pPr>
        <w:tabs>
          <w:tab w:val="left" w:pos="709"/>
        </w:tabs>
        <w:snapToGrid w:val="0"/>
        <w:ind w:firstLine="454"/>
        <w:jc w:val="both"/>
        <w:rPr>
          <w:i/>
          <w:iCs/>
          <w:sz w:val="26"/>
          <w:szCs w:val="26"/>
        </w:rPr>
      </w:pPr>
      <w:r w:rsidRPr="00AB7AEA">
        <w:rPr>
          <w:i/>
          <w:iCs/>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явления и процессы в географической оболочке: целостность, ритмичность, географическую зональность, азональность и поясность.</w:t>
      </w:r>
    </w:p>
    <w:p w:rsidR="005875EF" w:rsidRPr="00AB7AEA" w:rsidRDefault="005875EF" w:rsidP="005875EF">
      <w:pPr>
        <w:tabs>
          <w:tab w:val="left" w:pos="709"/>
        </w:tabs>
        <w:snapToGrid w:val="0"/>
        <w:ind w:firstLine="454"/>
        <w:jc w:val="both"/>
        <w:rPr>
          <w:i/>
          <w:iCs/>
          <w:sz w:val="26"/>
          <w:szCs w:val="26"/>
        </w:rPr>
      </w:pPr>
      <w:r w:rsidRPr="00AB7AEA">
        <w:rPr>
          <w:i/>
          <w:iCs/>
          <w:sz w:val="26"/>
          <w:szCs w:val="26"/>
        </w:rPr>
        <w:t>Умение определять: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географические объекты и явления по их существенным признакам, существенные признаки объектов и явлений:  зональность, природная зона, географическая оболочка, высотный пояс, природный комплекс;</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местоположение природных зон.</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Практическая работа: </w:t>
      </w:r>
    </w:p>
    <w:p w:rsidR="005875EF" w:rsidRPr="00AB7AEA" w:rsidRDefault="005875EF" w:rsidP="005875EF">
      <w:pPr>
        <w:pStyle w:val="a8"/>
        <w:numPr>
          <w:ilvl w:val="0"/>
          <w:numId w:val="102"/>
        </w:numPr>
        <w:tabs>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1. Выявление и объяснение географической зональности природы Земли. </w:t>
      </w:r>
    </w:p>
    <w:p w:rsidR="005875EF" w:rsidRPr="00AB7AEA" w:rsidRDefault="005875EF" w:rsidP="005875EF">
      <w:pPr>
        <w:pStyle w:val="a8"/>
        <w:numPr>
          <w:ilvl w:val="0"/>
          <w:numId w:val="102"/>
        </w:numPr>
        <w:tabs>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2. Описание природных зон Земли по географическим картам. </w:t>
      </w:r>
    </w:p>
    <w:p w:rsidR="005875EF" w:rsidRPr="00AB7AEA" w:rsidRDefault="005875EF" w:rsidP="005875EF">
      <w:pPr>
        <w:pStyle w:val="a8"/>
        <w:numPr>
          <w:ilvl w:val="0"/>
          <w:numId w:val="102"/>
        </w:numPr>
        <w:tabs>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3. Сравнение хозяйственной деятельности человека в разных природных зонах.</w:t>
      </w:r>
    </w:p>
    <w:p w:rsidR="005875EF" w:rsidRPr="00AB7AEA" w:rsidRDefault="005875EF" w:rsidP="005875EF">
      <w:pPr>
        <w:tabs>
          <w:tab w:val="left" w:pos="709"/>
        </w:tabs>
        <w:jc w:val="center"/>
        <w:rPr>
          <w:b/>
          <w:sz w:val="26"/>
          <w:szCs w:val="26"/>
        </w:rPr>
      </w:pPr>
      <w:r w:rsidRPr="00AB7AEA">
        <w:rPr>
          <w:b/>
          <w:bCs/>
          <w:sz w:val="26"/>
          <w:szCs w:val="26"/>
        </w:rPr>
        <w:t>Тема 5.</w:t>
      </w:r>
      <w:r w:rsidRPr="00AB7AEA">
        <w:rPr>
          <w:b/>
          <w:sz w:val="26"/>
          <w:szCs w:val="26"/>
        </w:rPr>
        <w:t xml:space="preserve"> </w:t>
      </w:r>
      <w:r w:rsidRPr="00AB7AEA">
        <w:rPr>
          <w:rFonts w:eastAsia="PragmaticaCondC"/>
          <w:b/>
          <w:bCs/>
          <w:sz w:val="26"/>
          <w:szCs w:val="26"/>
        </w:rPr>
        <w:t xml:space="preserve">Человек – хозяин планеты </w:t>
      </w:r>
      <w:r w:rsidRPr="00AB7AEA">
        <w:rPr>
          <w:b/>
          <w:sz w:val="26"/>
          <w:szCs w:val="26"/>
        </w:rPr>
        <w:t>(4 часа)</w:t>
      </w:r>
    </w:p>
    <w:p w:rsidR="005875EF" w:rsidRPr="00AB7AEA" w:rsidRDefault="005875EF" w:rsidP="005875EF">
      <w:pPr>
        <w:pStyle w:val="210"/>
        <w:tabs>
          <w:tab w:val="left" w:pos="709"/>
        </w:tabs>
        <w:spacing w:before="0"/>
        <w:ind w:right="0"/>
        <w:jc w:val="both"/>
        <w:rPr>
          <w:rFonts w:ascii="Times New Roman" w:hAnsi="Times New Roman" w:cs="Times New Roman"/>
          <w:b/>
          <w:bCs/>
          <w:sz w:val="26"/>
          <w:szCs w:val="26"/>
        </w:rPr>
      </w:pPr>
      <w:r w:rsidRPr="00AB7AEA">
        <w:rPr>
          <w:rFonts w:ascii="Times New Roman" w:hAnsi="Times New Roman" w:cs="Times New Roman"/>
          <w:b/>
          <w:bCs/>
          <w:sz w:val="26"/>
          <w:szCs w:val="26"/>
        </w:rPr>
        <w:t>Содержание темы</w:t>
      </w:r>
    </w:p>
    <w:p w:rsidR="005875EF" w:rsidRPr="00AB7AEA" w:rsidRDefault="005875EF" w:rsidP="005875EF">
      <w:pPr>
        <w:pStyle w:val="210"/>
        <w:tabs>
          <w:tab w:val="left" w:pos="709"/>
        </w:tabs>
        <w:spacing w:before="0"/>
        <w:ind w:righ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 </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sz w:val="26"/>
          <w:szCs w:val="26"/>
        </w:rPr>
        <w:t>Миграция, хозяйственная деятельность, цивилизация, особо охраняемые природные территории, Всемирное наследие, раса, религия, мировые религии, страна, монархия, республика.</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С хозяйственной деятельностью человека связана необходимость охраны природы.</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Особенности расовой, национальной религиозной картины мира.</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Разнообразие стран — результат длительного исторического процесса.</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углубление учебно-логических умений: сравнивать, устанавливать причинно-следственные связи, анализировать и синтезировать информацию.</w:t>
      </w:r>
    </w:p>
    <w:p w:rsidR="005875EF" w:rsidRPr="00AB7AEA" w:rsidRDefault="005875EF" w:rsidP="005875EF">
      <w:pPr>
        <w:tabs>
          <w:tab w:val="left" w:pos="709"/>
        </w:tabs>
        <w:snapToGrid w:val="0"/>
        <w:jc w:val="both"/>
        <w:rPr>
          <w:b/>
          <w:sz w:val="26"/>
          <w:szCs w:val="26"/>
        </w:rPr>
      </w:pPr>
      <w:r w:rsidRPr="00AB7AEA">
        <w:rPr>
          <w:b/>
          <w:sz w:val="26"/>
          <w:szCs w:val="26"/>
        </w:rPr>
        <w:t>Предметные умения:</w:t>
      </w:r>
    </w:p>
    <w:p w:rsidR="005875EF" w:rsidRPr="00AB7AEA" w:rsidRDefault="005875EF" w:rsidP="005875EF">
      <w:pPr>
        <w:tabs>
          <w:tab w:val="left" w:pos="709"/>
        </w:tabs>
        <w:snapToGrid w:val="0"/>
        <w:ind w:firstLine="454"/>
        <w:jc w:val="both"/>
        <w:rPr>
          <w:i/>
          <w:iCs/>
          <w:sz w:val="26"/>
          <w:szCs w:val="26"/>
        </w:rPr>
      </w:pPr>
      <w:r w:rsidRPr="00AB7AEA">
        <w:rPr>
          <w:i/>
          <w:iCs/>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географические особенности населения: размещения, расового состава, национального состава, хозяйственной деятельности.</w:t>
      </w:r>
    </w:p>
    <w:p w:rsidR="005875EF" w:rsidRPr="00AB7AEA" w:rsidRDefault="005875EF" w:rsidP="005875EF">
      <w:pPr>
        <w:tabs>
          <w:tab w:val="left" w:pos="709"/>
        </w:tabs>
        <w:snapToGrid w:val="0"/>
        <w:ind w:firstLine="454"/>
        <w:jc w:val="both"/>
        <w:rPr>
          <w:i/>
          <w:iCs/>
          <w:sz w:val="26"/>
          <w:szCs w:val="26"/>
        </w:rPr>
      </w:pPr>
      <w:r w:rsidRPr="00AB7AEA">
        <w:rPr>
          <w:i/>
          <w:iCs/>
          <w:sz w:val="26"/>
          <w:szCs w:val="26"/>
        </w:rPr>
        <w:t>Умение определять: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географические объекты и явления по их существенным признакам, существенные признаки объектов и явлений:  человеческая раса;</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местоположение территорий с самой большой плотностью населения, областей распространения основных человеческих рас и религий.</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Практическая работа: </w:t>
      </w:r>
    </w:p>
    <w:p w:rsidR="005875EF" w:rsidRPr="00AB7AEA" w:rsidRDefault="005875EF" w:rsidP="005875EF">
      <w:pPr>
        <w:pStyle w:val="a8"/>
        <w:numPr>
          <w:ilvl w:val="0"/>
          <w:numId w:val="102"/>
        </w:numPr>
        <w:tabs>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1. Определение и сравнение различий в численности, плотности и динамике населения разных регионов и стран мира.</w:t>
      </w:r>
    </w:p>
    <w:p w:rsidR="005875EF" w:rsidRPr="00AB7AEA" w:rsidRDefault="005875EF" w:rsidP="005875EF">
      <w:pPr>
        <w:tabs>
          <w:tab w:val="left" w:pos="709"/>
        </w:tabs>
        <w:jc w:val="center"/>
        <w:rPr>
          <w:b/>
          <w:sz w:val="26"/>
          <w:szCs w:val="26"/>
        </w:rPr>
      </w:pPr>
      <w:r w:rsidRPr="00AB7AEA">
        <w:rPr>
          <w:b/>
          <w:bCs/>
          <w:sz w:val="26"/>
          <w:szCs w:val="26"/>
        </w:rPr>
        <w:t xml:space="preserve">Раздел 2. Материки планеты Земля </w:t>
      </w:r>
      <w:r w:rsidRPr="00AB7AEA">
        <w:rPr>
          <w:b/>
          <w:sz w:val="26"/>
          <w:szCs w:val="26"/>
        </w:rPr>
        <w:t>(44 часа)</w:t>
      </w:r>
    </w:p>
    <w:p w:rsidR="005875EF" w:rsidRPr="00AB7AEA" w:rsidRDefault="005875EF" w:rsidP="005875EF">
      <w:pPr>
        <w:tabs>
          <w:tab w:val="left" w:pos="709"/>
        </w:tabs>
        <w:ind w:firstLine="454"/>
        <w:jc w:val="center"/>
        <w:rPr>
          <w:b/>
          <w:bCs/>
          <w:sz w:val="26"/>
          <w:szCs w:val="26"/>
        </w:rPr>
      </w:pPr>
      <w:r w:rsidRPr="00AB7AEA">
        <w:rPr>
          <w:b/>
          <w:sz w:val="26"/>
          <w:szCs w:val="26"/>
        </w:rPr>
        <w:t xml:space="preserve">Тема 1. Африка — материк коротких теней </w:t>
      </w:r>
      <w:r w:rsidRPr="00AB7AEA">
        <w:rPr>
          <w:b/>
          <w:bCs/>
          <w:sz w:val="26"/>
          <w:szCs w:val="26"/>
        </w:rPr>
        <w:t>(9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b/>
          <w:bCs/>
          <w:sz w:val="26"/>
          <w:szCs w:val="26"/>
        </w:rPr>
      </w:pPr>
      <w:r w:rsidRPr="00AB7AEA">
        <w:rPr>
          <w:sz w:val="26"/>
          <w:szCs w:val="26"/>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 </w:t>
      </w:r>
    </w:p>
    <w:p w:rsidR="005875EF" w:rsidRPr="00AB7AEA" w:rsidRDefault="005875EF" w:rsidP="005875EF">
      <w:pPr>
        <w:tabs>
          <w:tab w:val="left" w:pos="709"/>
        </w:tabs>
        <w:ind w:firstLine="454"/>
        <w:jc w:val="both"/>
        <w:rPr>
          <w:sz w:val="26"/>
          <w:szCs w:val="26"/>
        </w:rPr>
      </w:pPr>
      <w:r w:rsidRPr="00AB7AEA">
        <w:rPr>
          <w:sz w:val="26"/>
          <w:szCs w:val="26"/>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bCs/>
          <w:sz w:val="26"/>
          <w:szCs w:val="26"/>
        </w:rPr>
        <w:t>Саванна,</w:t>
      </w:r>
      <w:r w:rsidRPr="00AB7AEA">
        <w:rPr>
          <w:b/>
          <w:bCs/>
          <w:sz w:val="26"/>
          <w:szCs w:val="26"/>
        </w:rPr>
        <w:t xml:space="preserve"> </w:t>
      </w:r>
      <w:r w:rsidRPr="00AB7AEA">
        <w:rPr>
          <w:sz w:val="26"/>
          <w:szCs w:val="26"/>
        </w:rPr>
        <w:t>национальный парк, Восточно-Африканский разлом, сахель, экваториальная раса.</w:t>
      </w:r>
    </w:p>
    <w:p w:rsidR="005875EF" w:rsidRPr="00AB7AEA" w:rsidRDefault="005875EF" w:rsidP="005875EF">
      <w:pPr>
        <w:tabs>
          <w:tab w:val="left" w:pos="709"/>
        </w:tabs>
        <w:jc w:val="both"/>
        <w:rPr>
          <w:b/>
          <w:bCs/>
          <w:sz w:val="26"/>
          <w:szCs w:val="26"/>
        </w:rPr>
      </w:pPr>
      <w:r w:rsidRPr="00AB7AEA">
        <w:rPr>
          <w:b/>
          <w:bCs/>
          <w:sz w:val="26"/>
          <w:szCs w:val="26"/>
        </w:rPr>
        <w:t xml:space="preserve">Персоналии: </w:t>
      </w:r>
    </w:p>
    <w:p w:rsidR="005875EF" w:rsidRPr="00AB7AEA" w:rsidRDefault="005875EF" w:rsidP="005875EF">
      <w:pPr>
        <w:tabs>
          <w:tab w:val="left" w:pos="709"/>
        </w:tabs>
        <w:ind w:firstLine="454"/>
        <w:jc w:val="both"/>
        <w:rPr>
          <w:bCs/>
          <w:sz w:val="26"/>
          <w:szCs w:val="26"/>
        </w:rPr>
      </w:pPr>
      <w:r w:rsidRPr="00AB7AEA">
        <w:rPr>
          <w:bCs/>
          <w:sz w:val="26"/>
          <w:szCs w:val="26"/>
        </w:rPr>
        <w:t>Генрих Мореплаватель, Васко да Гама, Давид Ливингстон, Генри Стэнли, Джон Спик, Джеймс Грант, Василий Васильевич Юнкер, Николай Степанович Гумилев.</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122"/>
        </w:numPr>
        <w:tabs>
          <w:tab w:val="clear" w:pos="720"/>
          <w:tab w:val="left" w:pos="709"/>
        </w:tabs>
        <w:suppressAutoHyphens/>
        <w:ind w:left="0" w:firstLine="454"/>
        <w:jc w:val="both"/>
        <w:rPr>
          <w:sz w:val="26"/>
          <w:szCs w:val="26"/>
        </w:rPr>
      </w:pPr>
      <w:r w:rsidRPr="00AB7AEA">
        <w:rPr>
          <w:sz w:val="26"/>
          <w:szCs w:val="26"/>
        </w:rPr>
        <w:t>Выявление влияния географического положения на природное своеобразие Африки: север – зеркальное отражение юга.</w:t>
      </w:r>
    </w:p>
    <w:p w:rsidR="005875EF" w:rsidRPr="00AB7AEA" w:rsidRDefault="005875EF" w:rsidP="005875EF">
      <w:pPr>
        <w:widowControl w:val="0"/>
        <w:numPr>
          <w:ilvl w:val="0"/>
          <w:numId w:val="122"/>
        </w:numPr>
        <w:tabs>
          <w:tab w:val="clear" w:pos="720"/>
          <w:tab w:val="left" w:pos="709"/>
        </w:tabs>
        <w:suppressAutoHyphens/>
        <w:snapToGrid w:val="0"/>
        <w:ind w:left="0" w:firstLine="454"/>
        <w:jc w:val="both"/>
        <w:rPr>
          <w:sz w:val="26"/>
          <w:szCs w:val="26"/>
        </w:rPr>
      </w:pPr>
      <w:r w:rsidRPr="00AB7AEA">
        <w:rPr>
          <w:sz w:val="26"/>
          <w:szCs w:val="26"/>
        </w:rPr>
        <w:t>Африка – материк равнин.</w:t>
      </w:r>
    </w:p>
    <w:p w:rsidR="005875EF" w:rsidRPr="00AB7AEA" w:rsidRDefault="005875EF" w:rsidP="005875EF">
      <w:pPr>
        <w:widowControl w:val="0"/>
        <w:numPr>
          <w:ilvl w:val="0"/>
          <w:numId w:val="122"/>
        </w:numPr>
        <w:tabs>
          <w:tab w:val="clear" w:pos="720"/>
          <w:tab w:val="left" w:pos="709"/>
        </w:tabs>
        <w:suppressAutoHyphens/>
        <w:ind w:left="0" w:firstLine="454"/>
        <w:jc w:val="both"/>
        <w:rPr>
          <w:sz w:val="26"/>
          <w:szCs w:val="26"/>
        </w:rPr>
      </w:pPr>
      <w:r w:rsidRPr="00AB7AEA">
        <w:rPr>
          <w:sz w:val="26"/>
          <w:szCs w:val="26"/>
        </w:rPr>
        <w:t>Африка – материк, на котором ярко проявляется закон широтной зональности.</w:t>
      </w:r>
    </w:p>
    <w:p w:rsidR="005875EF" w:rsidRPr="00AB7AEA" w:rsidRDefault="005875EF" w:rsidP="005875EF">
      <w:pPr>
        <w:widowControl w:val="0"/>
        <w:numPr>
          <w:ilvl w:val="0"/>
          <w:numId w:val="122"/>
        </w:numPr>
        <w:tabs>
          <w:tab w:val="clear" w:pos="720"/>
          <w:tab w:val="left" w:pos="709"/>
        </w:tabs>
        <w:suppressAutoHyphens/>
        <w:ind w:left="0" w:firstLine="454"/>
        <w:jc w:val="both"/>
        <w:rPr>
          <w:sz w:val="26"/>
          <w:szCs w:val="26"/>
        </w:rPr>
      </w:pPr>
      <w:r w:rsidRPr="00AB7AEA">
        <w:rPr>
          <w:sz w:val="26"/>
          <w:szCs w:val="26"/>
        </w:rPr>
        <w:t>Своеобразие регионов Африки:</w:t>
      </w:r>
    </w:p>
    <w:p w:rsidR="005875EF" w:rsidRPr="00AB7AEA" w:rsidRDefault="005875EF" w:rsidP="005875EF">
      <w:pPr>
        <w:pStyle w:val="a8"/>
        <w:numPr>
          <w:ilvl w:val="0"/>
          <w:numId w:val="122"/>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Северная Африка — пустыни, древнейшие цивилизации, арабский мир.</w:t>
      </w:r>
    </w:p>
    <w:p w:rsidR="005875EF" w:rsidRPr="00AB7AEA" w:rsidRDefault="005875EF" w:rsidP="005875EF">
      <w:pPr>
        <w:pStyle w:val="a8"/>
        <w:numPr>
          <w:ilvl w:val="0"/>
          <w:numId w:val="122"/>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Западная и Центральная Африка -  разнообразие народов и культур.</w:t>
      </w:r>
    </w:p>
    <w:p w:rsidR="005875EF" w:rsidRPr="00AB7AEA" w:rsidRDefault="005875EF" w:rsidP="005875EF">
      <w:pPr>
        <w:pStyle w:val="a8"/>
        <w:numPr>
          <w:ilvl w:val="0"/>
          <w:numId w:val="122"/>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Восточная Африка – разломы и вулканы, саванны и национальные парки;</w:t>
      </w:r>
    </w:p>
    <w:p w:rsidR="005875EF" w:rsidRPr="00AB7AEA" w:rsidRDefault="005875EF" w:rsidP="005875EF">
      <w:pPr>
        <w:pStyle w:val="a8"/>
        <w:numPr>
          <w:ilvl w:val="0"/>
          <w:numId w:val="122"/>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Южная Африка – саванны и пустыни,  богатейшие полезные ископаемые. </w:t>
      </w:r>
      <w:r w:rsidRPr="00AB7AEA">
        <w:rPr>
          <w:rFonts w:ascii="Times New Roman" w:hAnsi="Times New Roman" w:cs="Times New Roman"/>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tabs>
          <w:tab w:val="left" w:pos="709"/>
        </w:tabs>
        <w:snapToGrid w:val="0"/>
        <w:jc w:val="both"/>
        <w:rPr>
          <w:b/>
          <w:sz w:val="26"/>
          <w:szCs w:val="26"/>
        </w:rPr>
      </w:pPr>
      <w:r w:rsidRPr="00AB7AEA">
        <w:rPr>
          <w:sz w:val="26"/>
          <w:szCs w:val="26"/>
        </w:rPr>
        <w:t xml:space="preserve">      </w:t>
      </w:r>
      <w:r w:rsidRPr="00AB7AEA">
        <w:rPr>
          <w:b/>
          <w:sz w:val="26"/>
          <w:szCs w:val="26"/>
        </w:rPr>
        <w:t>Предметные умения:</w:t>
      </w:r>
    </w:p>
    <w:p w:rsidR="005875EF" w:rsidRPr="00AB7AEA" w:rsidRDefault="005875EF" w:rsidP="005875EF">
      <w:pPr>
        <w:tabs>
          <w:tab w:val="left" w:pos="709"/>
        </w:tabs>
        <w:snapToGrid w:val="0"/>
        <w:ind w:firstLine="454"/>
        <w:jc w:val="both"/>
        <w:rPr>
          <w:i/>
          <w:sz w:val="26"/>
          <w:szCs w:val="26"/>
        </w:rPr>
      </w:pPr>
      <w:r w:rsidRPr="00AB7AEA">
        <w:rPr>
          <w:i/>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географические особенности природы материков и океанов.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географическая специфика отдельных стран.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результаты выдающихся географических открытий и путешествий.</w:t>
      </w:r>
    </w:p>
    <w:p w:rsidR="005875EF" w:rsidRPr="00AB7AEA" w:rsidRDefault="005875EF" w:rsidP="005875EF">
      <w:pPr>
        <w:tabs>
          <w:tab w:val="left" w:pos="709"/>
        </w:tabs>
        <w:suppressAutoHyphens/>
        <w:ind w:firstLine="454"/>
        <w:jc w:val="both"/>
        <w:rPr>
          <w:i/>
          <w:sz w:val="26"/>
          <w:szCs w:val="26"/>
        </w:rPr>
      </w:pPr>
      <w:r w:rsidRPr="00AB7AEA">
        <w:rPr>
          <w:i/>
          <w:sz w:val="26"/>
          <w:szCs w:val="26"/>
        </w:rPr>
        <w:t>Умение определять:</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географические объекты и явления по их существенным признакам, существенные признаки объектов и явлений; </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местоположение отдельных территорий по их существенным признакам.</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tabs>
          <w:tab w:val="left" w:pos="709"/>
        </w:tabs>
        <w:ind w:firstLine="454"/>
        <w:jc w:val="both"/>
        <w:rPr>
          <w:bCs/>
          <w:sz w:val="26"/>
          <w:szCs w:val="26"/>
        </w:rPr>
      </w:pPr>
      <w:r w:rsidRPr="00AB7AEA">
        <w:rPr>
          <w:bCs/>
          <w:sz w:val="26"/>
          <w:szCs w:val="26"/>
        </w:rPr>
        <w:t>1. Определение координат крайних точек материка, его протяженности с севера на юг в градусной мере и километрах.</w:t>
      </w:r>
    </w:p>
    <w:p w:rsidR="005875EF" w:rsidRPr="00AB7AEA" w:rsidRDefault="005875EF" w:rsidP="005875EF">
      <w:pPr>
        <w:tabs>
          <w:tab w:val="left" w:pos="709"/>
        </w:tabs>
        <w:ind w:firstLine="454"/>
        <w:jc w:val="both"/>
        <w:rPr>
          <w:bCs/>
          <w:sz w:val="26"/>
          <w:szCs w:val="26"/>
        </w:rPr>
      </w:pPr>
      <w:r w:rsidRPr="00AB7AEA">
        <w:rPr>
          <w:bCs/>
          <w:sz w:val="26"/>
          <w:szCs w:val="26"/>
        </w:rPr>
        <w:t xml:space="preserve">2. Обозначение на контурной карте главных форм рельефа и месторождений полезных ископаемых. </w:t>
      </w:r>
    </w:p>
    <w:p w:rsidR="005875EF" w:rsidRPr="00AB7AEA" w:rsidRDefault="005875EF" w:rsidP="005875EF">
      <w:pPr>
        <w:tabs>
          <w:tab w:val="left" w:pos="709"/>
        </w:tabs>
        <w:jc w:val="center"/>
        <w:rPr>
          <w:b/>
          <w:sz w:val="26"/>
          <w:szCs w:val="26"/>
        </w:rPr>
      </w:pPr>
      <w:r w:rsidRPr="00AB7AEA">
        <w:rPr>
          <w:b/>
          <w:bCs/>
          <w:sz w:val="26"/>
          <w:szCs w:val="26"/>
        </w:rPr>
        <w:t xml:space="preserve">Тема 2. Австралия — маленький великан </w:t>
      </w:r>
      <w:r w:rsidRPr="00AB7AEA">
        <w:rPr>
          <w:b/>
          <w:sz w:val="26"/>
          <w:szCs w:val="26"/>
        </w:rPr>
        <w:t>(6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sz w:val="26"/>
          <w:szCs w:val="26"/>
        </w:rPr>
        <w:t>Лакколит, эндемик, аборигены.</w:t>
      </w:r>
    </w:p>
    <w:p w:rsidR="005875EF" w:rsidRPr="00AB7AEA" w:rsidRDefault="005875EF" w:rsidP="005875EF">
      <w:pPr>
        <w:tabs>
          <w:tab w:val="left" w:pos="709"/>
        </w:tabs>
        <w:jc w:val="both"/>
        <w:rPr>
          <w:sz w:val="26"/>
          <w:szCs w:val="26"/>
        </w:rPr>
      </w:pPr>
      <w:r w:rsidRPr="00AB7AEA">
        <w:rPr>
          <w:b/>
          <w:bCs/>
          <w:sz w:val="26"/>
          <w:szCs w:val="26"/>
        </w:rPr>
        <w:t xml:space="preserve">Персоналии: </w:t>
      </w:r>
    </w:p>
    <w:p w:rsidR="005875EF" w:rsidRPr="00AB7AEA" w:rsidRDefault="005875EF" w:rsidP="005875EF">
      <w:pPr>
        <w:tabs>
          <w:tab w:val="left" w:pos="709"/>
        </w:tabs>
        <w:ind w:firstLine="454"/>
        <w:jc w:val="both"/>
        <w:rPr>
          <w:bCs/>
          <w:sz w:val="26"/>
          <w:szCs w:val="26"/>
        </w:rPr>
      </w:pPr>
      <w:r w:rsidRPr="00AB7AEA">
        <w:rPr>
          <w:bCs/>
          <w:sz w:val="26"/>
          <w:szCs w:val="26"/>
        </w:rPr>
        <w:t>Вилем Янсзон, Абель</w:t>
      </w:r>
      <w:r w:rsidRPr="00AB7AEA">
        <w:rPr>
          <w:b/>
          <w:bCs/>
          <w:sz w:val="26"/>
          <w:szCs w:val="26"/>
        </w:rPr>
        <w:t xml:space="preserve"> </w:t>
      </w:r>
      <w:r w:rsidRPr="00AB7AEA">
        <w:rPr>
          <w:bCs/>
          <w:sz w:val="26"/>
          <w:szCs w:val="26"/>
        </w:rPr>
        <w:t>Тасман, Джеймс Кук,</w:t>
      </w:r>
      <w:r w:rsidRPr="00AB7AEA">
        <w:rPr>
          <w:b/>
          <w:bCs/>
          <w:sz w:val="26"/>
          <w:szCs w:val="26"/>
        </w:rPr>
        <w:t xml:space="preserve"> </w:t>
      </w:r>
      <w:r w:rsidRPr="00AB7AEA">
        <w:rPr>
          <w:bCs/>
          <w:sz w:val="26"/>
          <w:szCs w:val="26"/>
        </w:rPr>
        <w:t>Э</w:t>
      </w:r>
      <w:r w:rsidRPr="00AB7AEA">
        <w:rPr>
          <w:sz w:val="26"/>
          <w:szCs w:val="26"/>
        </w:rPr>
        <w:t xml:space="preserve">дуард </w:t>
      </w:r>
      <w:r w:rsidRPr="00AB7AEA">
        <w:rPr>
          <w:bCs/>
          <w:sz w:val="26"/>
          <w:szCs w:val="26"/>
        </w:rPr>
        <w:t>Эйр, Николай Николаевич Миклухо-Маклай, Юрий Федорович Лисянский, Тур Хейердал.</w:t>
      </w:r>
    </w:p>
    <w:p w:rsidR="005875EF" w:rsidRPr="00AB7AEA" w:rsidRDefault="005875EF" w:rsidP="005875EF">
      <w:pPr>
        <w:tabs>
          <w:tab w:val="left" w:pos="709"/>
        </w:tabs>
        <w:jc w:val="both"/>
        <w:rPr>
          <w:b/>
          <w:bCs/>
          <w:sz w:val="26"/>
          <w:szCs w:val="26"/>
        </w:rPr>
      </w:pPr>
      <w:r w:rsidRPr="00AB7AEA">
        <w:rPr>
          <w:b/>
          <w:bCs/>
          <w:sz w:val="26"/>
          <w:szCs w:val="26"/>
        </w:rPr>
        <w:t>Основные образовательные идеи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Самый маленький и самый засушливый материк.</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Самый низкий материк, лежащий  вне сейсмической зоны.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Открытие и освоение позже, чем других обитаемых материков из-за своей удаленности от Европы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Изменение человеком природы: завезенные растения и животные.</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Население: австралийские аборигены и англоавстралийцы.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Океания — особый островной мир.</w:t>
      </w:r>
    </w:p>
    <w:p w:rsidR="005875EF" w:rsidRPr="00AB7AEA" w:rsidRDefault="005875EF" w:rsidP="005875EF">
      <w:pPr>
        <w:tabs>
          <w:tab w:val="left" w:pos="709"/>
        </w:tabs>
        <w:jc w:val="both"/>
        <w:rPr>
          <w:b/>
          <w:bCs/>
          <w:sz w:val="26"/>
          <w:szCs w:val="26"/>
        </w:rPr>
      </w:pPr>
      <w:r w:rsidRPr="00AB7AEA">
        <w:rPr>
          <w:b/>
          <w:bCs/>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tabs>
          <w:tab w:val="left" w:pos="709"/>
        </w:tabs>
        <w:snapToGrid w:val="0"/>
        <w:jc w:val="both"/>
        <w:rPr>
          <w:b/>
          <w:sz w:val="26"/>
          <w:szCs w:val="26"/>
        </w:rPr>
      </w:pPr>
      <w:r w:rsidRPr="00AB7AEA">
        <w:rPr>
          <w:b/>
          <w:sz w:val="26"/>
          <w:szCs w:val="26"/>
        </w:rPr>
        <w:t>Предметные умения:</w:t>
      </w:r>
    </w:p>
    <w:p w:rsidR="005875EF" w:rsidRPr="00AB7AEA" w:rsidRDefault="005875EF" w:rsidP="005875EF">
      <w:pPr>
        <w:tabs>
          <w:tab w:val="left" w:pos="709"/>
        </w:tabs>
        <w:snapToGrid w:val="0"/>
        <w:ind w:firstLine="454"/>
        <w:jc w:val="both"/>
        <w:rPr>
          <w:i/>
          <w:sz w:val="26"/>
          <w:szCs w:val="26"/>
        </w:rPr>
      </w:pPr>
      <w:r w:rsidRPr="00AB7AEA">
        <w:rPr>
          <w:i/>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географические особенности природы материка в целом и отдельных его регионов;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географические особенности отдельных стран.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следствия выдающихся географических открытий и путешествий.</w:t>
      </w:r>
    </w:p>
    <w:p w:rsidR="005875EF" w:rsidRPr="00AB7AEA" w:rsidRDefault="005875EF" w:rsidP="005875EF">
      <w:pPr>
        <w:tabs>
          <w:tab w:val="left" w:pos="709"/>
        </w:tabs>
        <w:suppressAutoHyphens/>
        <w:ind w:firstLine="454"/>
        <w:jc w:val="both"/>
        <w:rPr>
          <w:i/>
          <w:sz w:val="26"/>
          <w:szCs w:val="26"/>
        </w:rPr>
      </w:pPr>
      <w:r w:rsidRPr="00AB7AEA">
        <w:rPr>
          <w:i/>
          <w:sz w:val="26"/>
          <w:szCs w:val="26"/>
        </w:rPr>
        <w:t>Умение определять:</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географические объекты и явления по их существенным признакам, существенные признаки объектов и явлений; </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местоположение отдельных территорий по их существенным признакам.</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Практическая работа: </w:t>
      </w:r>
    </w:p>
    <w:p w:rsidR="005875EF" w:rsidRPr="00AB7AEA" w:rsidRDefault="005875EF" w:rsidP="005875EF">
      <w:pPr>
        <w:tabs>
          <w:tab w:val="left" w:pos="709"/>
        </w:tabs>
        <w:ind w:firstLine="454"/>
        <w:jc w:val="both"/>
        <w:rPr>
          <w:bCs/>
          <w:sz w:val="26"/>
          <w:szCs w:val="26"/>
        </w:rPr>
      </w:pPr>
      <w:r w:rsidRPr="00AB7AEA">
        <w:rPr>
          <w:bCs/>
          <w:sz w:val="26"/>
          <w:szCs w:val="26"/>
        </w:rPr>
        <w:t>1. Сравнение географического положения Африки и Австралии, определение черт сходства и различия основных компонентов природы материков.</w:t>
      </w:r>
    </w:p>
    <w:p w:rsidR="005875EF" w:rsidRPr="00AB7AEA" w:rsidRDefault="005875EF" w:rsidP="005875EF">
      <w:pPr>
        <w:tabs>
          <w:tab w:val="left" w:pos="709"/>
        </w:tabs>
        <w:jc w:val="center"/>
        <w:rPr>
          <w:b/>
          <w:sz w:val="26"/>
          <w:szCs w:val="26"/>
        </w:rPr>
      </w:pPr>
      <w:r w:rsidRPr="00AB7AEA">
        <w:rPr>
          <w:b/>
          <w:bCs/>
          <w:sz w:val="26"/>
          <w:szCs w:val="26"/>
        </w:rPr>
        <w:t xml:space="preserve">Тема 3. Антарктида — холодное сердце </w:t>
      </w:r>
      <w:r w:rsidRPr="00AB7AEA">
        <w:rPr>
          <w:b/>
          <w:sz w:val="26"/>
          <w:szCs w:val="26"/>
        </w:rPr>
        <w:t>(3 часа)</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bCs/>
          <w:sz w:val="26"/>
          <w:szCs w:val="26"/>
        </w:rPr>
        <w:t>Стоковые ветры,</w:t>
      </w:r>
      <w:r w:rsidRPr="00AB7AEA">
        <w:rPr>
          <w:b/>
          <w:bCs/>
          <w:sz w:val="26"/>
          <w:szCs w:val="26"/>
        </w:rPr>
        <w:t xml:space="preserve"> </w:t>
      </w:r>
      <w:r w:rsidRPr="00AB7AEA">
        <w:rPr>
          <w:sz w:val="26"/>
          <w:szCs w:val="26"/>
        </w:rPr>
        <w:t>магнитный полюс, полюс относительной недоступности, шельфовый ледник.</w:t>
      </w:r>
    </w:p>
    <w:p w:rsidR="005875EF" w:rsidRPr="00AB7AEA" w:rsidRDefault="005875EF" w:rsidP="005875EF">
      <w:pPr>
        <w:tabs>
          <w:tab w:val="left" w:pos="709"/>
        </w:tabs>
        <w:jc w:val="both"/>
        <w:rPr>
          <w:b/>
          <w:bCs/>
          <w:sz w:val="26"/>
          <w:szCs w:val="26"/>
        </w:rPr>
      </w:pPr>
      <w:r w:rsidRPr="00AB7AEA">
        <w:rPr>
          <w:b/>
          <w:bCs/>
          <w:sz w:val="26"/>
          <w:szCs w:val="26"/>
        </w:rPr>
        <w:t xml:space="preserve">Персоналии: </w:t>
      </w:r>
    </w:p>
    <w:p w:rsidR="005875EF" w:rsidRPr="00AB7AEA" w:rsidRDefault="005875EF" w:rsidP="005875EF">
      <w:pPr>
        <w:tabs>
          <w:tab w:val="left" w:pos="709"/>
        </w:tabs>
        <w:ind w:firstLine="454"/>
        <w:jc w:val="both"/>
        <w:rPr>
          <w:b/>
          <w:bCs/>
          <w:sz w:val="26"/>
          <w:szCs w:val="26"/>
        </w:rPr>
      </w:pPr>
      <w:r w:rsidRPr="00AB7AEA">
        <w:rPr>
          <w:bCs/>
          <w:sz w:val="26"/>
          <w:szCs w:val="26"/>
        </w:rPr>
        <w:t>Джеймс Кук, Фаллей Фаддеевич</w:t>
      </w:r>
      <w:r w:rsidRPr="00AB7AEA">
        <w:rPr>
          <w:b/>
          <w:bCs/>
          <w:sz w:val="26"/>
          <w:szCs w:val="26"/>
        </w:rPr>
        <w:t xml:space="preserve"> </w:t>
      </w:r>
      <w:r w:rsidRPr="00AB7AEA">
        <w:rPr>
          <w:bCs/>
          <w:sz w:val="26"/>
          <w:szCs w:val="26"/>
        </w:rPr>
        <w:t>Беллинсгаузен, Михаил Петрович Лазарев, Дюмон Дюрвиль, Джеймс Росс, Руал Амундсен, Роберт Скотт.</w:t>
      </w:r>
      <w:r w:rsidRPr="00AB7AEA">
        <w:rPr>
          <w:b/>
          <w:bCs/>
          <w:sz w:val="26"/>
          <w:szCs w:val="26"/>
        </w:rPr>
        <w:t xml:space="preserve"> </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Географическое положение Антарктиды и его влияние на природу материкаэ</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Антарктида — материк без постоянного населения.</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tabs>
          <w:tab w:val="left" w:pos="709"/>
        </w:tabs>
        <w:snapToGrid w:val="0"/>
        <w:jc w:val="both"/>
        <w:rPr>
          <w:b/>
          <w:sz w:val="26"/>
          <w:szCs w:val="26"/>
        </w:rPr>
      </w:pPr>
      <w:r w:rsidRPr="00AB7AEA">
        <w:rPr>
          <w:b/>
          <w:sz w:val="26"/>
          <w:szCs w:val="26"/>
        </w:rPr>
        <w:t>Предметные умения:</w:t>
      </w:r>
    </w:p>
    <w:p w:rsidR="005875EF" w:rsidRPr="00AB7AEA" w:rsidRDefault="005875EF" w:rsidP="005875EF">
      <w:pPr>
        <w:tabs>
          <w:tab w:val="left" w:pos="709"/>
        </w:tabs>
        <w:snapToGrid w:val="0"/>
        <w:ind w:firstLine="454"/>
        <w:jc w:val="both"/>
        <w:rPr>
          <w:i/>
          <w:sz w:val="26"/>
          <w:szCs w:val="26"/>
        </w:rPr>
      </w:pPr>
      <w:r w:rsidRPr="00AB7AEA">
        <w:rPr>
          <w:i/>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географические особенности природы материков и океанов.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результаты выдающихся географических открытий и путешествий.</w:t>
      </w:r>
    </w:p>
    <w:p w:rsidR="005875EF" w:rsidRPr="00AB7AEA" w:rsidRDefault="005875EF" w:rsidP="005875EF">
      <w:pPr>
        <w:tabs>
          <w:tab w:val="left" w:pos="709"/>
        </w:tabs>
        <w:suppressAutoHyphens/>
        <w:ind w:firstLine="454"/>
        <w:jc w:val="both"/>
        <w:rPr>
          <w:i/>
          <w:sz w:val="26"/>
          <w:szCs w:val="26"/>
        </w:rPr>
      </w:pPr>
      <w:r w:rsidRPr="00AB7AEA">
        <w:rPr>
          <w:i/>
          <w:sz w:val="26"/>
          <w:szCs w:val="26"/>
        </w:rPr>
        <w:t>Умение определять:</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географические объекты и явления по их существенным признакам, существенные признаки объектов и явлений; </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местоположение отдельных территорий по их существенным признакам.</w:t>
      </w:r>
    </w:p>
    <w:p w:rsidR="005875EF" w:rsidRPr="00AB7AEA" w:rsidRDefault="005875EF" w:rsidP="005875EF">
      <w:pPr>
        <w:tabs>
          <w:tab w:val="left" w:pos="709"/>
        </w:tabs>
        <w:ind w:firstLine="454"/>
        <w:jc w:val="center"/>
        <w:rPr>
          <w:b/>
          <w:sz w:val="26"/>
          <w:szCs w:val="26"/>
        </w:rPr>
      </w:pPr>
      <w:r w:rsidRPr="00AB7AEA">
        <w:rPr>
          <w:b/>
          <w:bCs/>
          <w:sz w:val="26"/>
          <w:szCs w:val="26"/>
        </w:rPr>
        <w:t xml:space="preserve">Тема 4. Южная Америка — материк чудес </w:t>
      </w:r>
      <w:r w:rsidRPr="00AB7AEA">
        <w:rPr>
          <w:b/>
          <w:sz w:val="26"/>
          <w:szCs w:val="26"/>
        </w:rPr>
        <w:t>(8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 </w:t>
      </w:r>
    </w:p>
    <w:p w:rsidR="005875EF" w:rsidRPr="00AB7AEA" w:rsidRDefault="005875EF" w:rsidP="005875EF">
      <w:pPr>
        <w:tabs>
          <w:tab w:val="left" w:pos="709"/>
        </w:tabs>
        <w:ind w:firstLine="454"/>
        <w:jc w:val="both"/>
        <w:rPr>
          <w:sz w:val="26"/>
          <w:szCs w:val="26"/>
        </w:rPr>
      </w:pPr>
      <w:r w:rsidRPr="00AB7AEA">
        <w:rPr>
          <w:sz w:val="26"/>
          <w:szCs w:val="26"/>
        </w:rPr>
        <w:t xml:space="preserve">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 </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sz w:val="26"/>
          <w:szCs w:val="26"/>
        </w:rPr>
        <w:t>Сельва, пампа, метис, мулат, самбо, Вест-Индия, Латинская и Цент-ральная  Америка.</w:t>
      </w:r>
    </w:p>
    <w:p w:rsidR="005875EF" w:rsidRPr="00AB7AEA" w:rsidRDefault="005875EF" w:rsidP="005875EF">
      <w:pPr>
        <w:tabs>
          <w:tab w:val="left" w:pos="709"/>
        </w:tabs>
        <w:jc w:val="both"/>
        <w:rPr>
          <w:b/>
          <w:bCs/>
          <w:sz w:val="26"/>
          <w:szCs w:val="26"/>
        </w:rPr>
      </w:pPr>
      <w:r w:rsidRPr="00AB7AEA">
        <w:rPr>
          <w:b/>
          <w:bCs/>
          <w:sz w:val="26"/>
          <w:szCs w:val="26"/>
        </w:rPr>
        <w:t xml:space="preserve">Персоналии: </w:t>
      </w:r>
    </w:p>
    <w:p w:rsidR="005875EF" w:rsidRPr="00AB7AEA" w:rsidRDefault="005875EF" w:rsidP="005875EF">
      <w:pPr>
        <w:tabs>
          <w:tab w:val="left" w:pos="709"/>
        </w:tabs>
        <w:ind w:firstLine="454"/>
        <w:jc w:val="both"/>
        <w:rPr>
          <w:sz w:val="26"/>
          <w:szCs w:val="26"/>
        </w:rPr>
      </w:pPr>
      <w:r w:rsidRPr="00AB7AEA">
        <w:rPr>
          <w:sz w:val="26"/>
          <w:szCs w:val="26"/>
        </w:rPr>
        <w:t>Христофор Колумб, Америго Веспуччи. Нуньес де Бальбоа, Франциско Орельяно, Александр Гумбольдт, Григорий Иванович Лансдорф, Артур Конан Дойль, Франциско Писарро.</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 xml:space="preserve">Южная Америка — материк с наиболее разнообразными среди южных материков природными условиями. </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 xml:space="preserve">Рекорды Южной Америки: самый увлажненный материк, самый большой речной бассейн, самая длинная и полноводная река, самый высокий водопад, самая обширная низменность и  самые длинные горы суши. </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Особенности регионов Южной Америки: равнинный Восток и Андийские страны.</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snapToGrid w:val="0"/>
        <w:jc w:val="both"/>
        <w:rPr>
          <w:b/>
          <w:sz w:val="26"/>
          <w:szCs w:val="26"/>
        </w:rPr>
      </w:pPr>
      <w:r w:rsidRPr="00AB7AEA">
        <w:rPr>
          <w:b/>
          <w:sz w:val="26"/>
          <w:szCs w:val="26"/>
        </w:rPr>
        <w:t>Предметные умения:</w:t>
      </w:r>
    </w:p>
    <w:p w:rsidR="005875EF" w:rsidRPr="00AB7AEA" w:rsidRDefault="005875EF" w:rsidP="005875EF">
      <w:pPr>
        <w:tabs>
          <w:tab w:val="left" w:pos="709"/>
        </w:tabs>
        <w:snapToGrid w:val="0"/>
        <w:ind w:firstLine="454"/>
        <w:jc w:val="both"/>
        <w:rPr>
          <w:i/>
          <w:sz w:val="26"/>
          <w:szCs w:val="26"/>
        </w:rPr>
      </w:pPr>
      <w:r w:rsidRPr="00AB7AEA">
        <w:rPr>
          <w:i/>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географические особенности природы материка в целом и отдельных его регионов;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географические особенности отдельных стран.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следствия выдающихся географических открытий и путешествий.</w:t>
      </w:r>
    </w:p>
    <w:p w:rsidR="005875EF" w:rsidRPr="00AB7AEA" w:rsidRDefault="005875EF" w:rsidP="005875EF">
      <w:pPr>
        <w:tabs>
          <w:tab w:val="left" w:pos="709"/>
        </w:tabs>
        <w:suppressAutoHyphens/>
        <w:ind w:firstLine="454"/>
        <w:jc w:val="both"/>
        <w:rPr>
          <w:i/>
          <w:sz w:val="26"/>
          <w:szCs w:val="26"/>
        </w:rPr>
      </w:pPr>
      <w:r w:rsidRPr="00AB7AEA">
        <w:rPr>
          <w:i/>
          <w:sz w:val="26"/>
          <w:szCs w:val="26"/>
        </w:rPr>
        <w:t>Умение определять:</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географические объекты и явления по их существенным признакам, существенные признаки объектов и явлений; </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местоположение отдельных территорий по их существенным признакам.</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tabs>
          <w:tab w:val="left" w:pos="709"/>
        </w:tabs>
        <w:ind w:firstLine="454"/>
        <w:jc w:val="both"/>
        <w:rPr>
          <w:bCs/>
          <w:sz w:val="26"/>
          <w:szCs w:val="26"/>
        </w:rPr>
      </w:pPr>
      <w:r w:rsidRPr="00AB7AEA">
        <w:rPr>
          <w:bCs/>
          <w:sz w:val="26"/>
          <w:szCs w:val="26"/>
        </w:rPr>
        <w:t xml:space="preserve">1. Выявление взаимосвязей между компонентами природы в одном из природных комплексов материка с использованием карт атласа. </w:t>
      </w:r>
    </w:p>
    <w:p w:rsidR="005875EF" w:rsidRPr="00AB7AEA" w:rsidRDefault="005875EF" w:rsidP="005875EF">
      <w:pPr>
        <w:tabs>
          <w:tab w:val="left" w:pos="709"/>
        </w:tabs>
        <w:ind w:firstLine="454"/>
        <w:jc w:val="center"/>
        <w:rPr>
          <w:b/>
          <w:sz w:val="26"/>
          <w:szCs w:val="26"/>
        </w:rPr>
      </w:pPr>
      <w:r w:rsidRPr="00AB7AEA">
        <w:rPr>
          <w:b/>
          <w:bCs/>
          <w:sz w:val="26"/>
          <w:szCs w:val="26"/>
        </w:rPr>
        <w:t xml:space="preserve">Тема 5. Северная Америка — знакомый незнакомец </w:t>
      </w:r>
      <w:r w:rsidRPr="00AB7AEA">
        <w:rPr>
          <w:b/>
          <w:sz w:val="26"/>
          <w:szCs w:val="26"/>
        </w:rPr>
        <w:t>(8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sz w:val="26"/>
          <w:szCs w:val="26"/>
        </w:rPr>
        <w:t>Великое оледенение, прерии, каньон, торнадо, Берингия, Англо-Америка, Латинская Америка.</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Северная Америка — северный материк, в природе которого есть черты сходства с Евразией и Южной Америкой.</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Равнины на востоке и горы на западе.  Кордильеры – главный горный хребет.</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Огромное разнообразие природы: от Арктики до субэкваториального пояса.</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Особенности регионов Северной Америки: Англо-Америки и Центральной Америки.</w:t>
      </w:r>
    </w:p>
    <w:p w:rsidR="005875EF" w:rsidRPr="00AB7AEA" w:rsidRDefault="005875EF" w:rsidP="005875EF">
      <w:pPr>
        <w:tabs>
          <w:tab w:val="left" w:pos="709"/>
        </w:tabs>
        <w:jc w:val="both"/>
        <w:rPr>
          <w:b/>
          <w:bCs/>
          <w:sz w:val="26"/>
          <w:szCs w:val="26"/>
        </w:rPr>
      </w:pPr>
      <w:r w:rsidRPr="00AB7AEA">
        <w:rPr>
          <w:b/>
          <w:bCs/>
          <w:sz w:val="26"/>
          <w:szCs w:val="26"/>
        </w:rPr>
        <w:t xml:space="preserve">Персоналии: </w:t>
      </w:r>
    </w:p>
    <w:p w:rsidR="005875EF" w:rsidRPr="00AB7AEA" w:rsidRDefault="005875EF" w:rsidP="005875EF">
      <w:pPr>
        <w:tabs>
          <w:tab w:val="left" w:pos="709"/>
        </w:tabs>
        <w:ind w:firstLine="454"/>
        <w:jc w:val="both"/>
        <w:rPr>
          <w:bCs/>
          <w:sz w:val="26"/>
          <w:szCs w:val="26"/>
        </w:rPr>
      </w:pPr>
      <w:r w:rsidRPr="00AB7AEA">
        <w:rPr>
          <w:sz w:val="26"/>
          <w:szCs w:val="26"/>
        </w:rPr>
        <w:t xml:space="preserve">Лейв Эриксон, Джон Кабот, Витус Беринг, Михаил Гвоздев, Иван Федоров, </w:t>
      </w:r>
      <w:r w:rsidRPr="00AB7AEA">
        <w:rPr>
          <w:bCs/>
          <w:sz w:val="26"/>
          <w:szCs w:val="26"/>
        </w:rPr>
        <w:t xml:space="preserve">Александр </w:t>
      </w:r>
      <w:r w:rsidRPr="00AB7AEA">
        <w:rPr>
          <w:b/>
          <w:bCs/>
          <w:sz w:val="26"/>
          <w:szCs w:val="26"/>
        </w:rPr>
        <w:t xml:space="preserve"> </w:t>
      </w:r>
      <w:r w:rsidRPr="00AB7AEA">
        <w:rPr>
          <w:bCs/>
          <w:sz w:val="26"/>
          <w:szCs w:val="26"/>
        </w:rPr>
        <w:t>Макензи, Марк Твен, Фенимор Купер.</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snapToGrid w:val="0"/>
        <w:jc w:val="both"/>
        <w:rPr>
          <w:b/>
          <w:sz w:val="26"/>
          <w:szCs w:val="26"/>
        </w:rPr>
      </w:pPr>
      <w:r w:rsidRPr="00AB7AEA">
        <w:rPr>
          <w:b/>
          <w:sz w:val="26"/>
          <w:szCs w:val="26"/>
        </w:rPr>
        <w:t>Предметные умения:</w:t>
      </w:r>
    </w:p>
    <w:p w:rsidR="005875EF" w:rsidRPr="00AB7AEA" w:rsidRDefault="005875EF" w:rsidP="005875EF">
      <w:pPr>
        <w:tabs>
          <w:tab w:val="left" w:pos="709"/>
        </w:tabs>
        <w:snapToGrid w:val="0"/>
        <w:ind w:firstLine="454"/>
        <w:jc w:val="both"/>
        <w:rPr>
          <w:i/>
          <w:sz w:val="26"/>
          <w:szCs w:val="26"/>
        </w:rPr>
      </w:pPr>
      <w:r w:rsidRPr="00AB7AEA">
        <w:rPr>
          <w:i/>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географические особенности природы материка в целом и отдельных его регионов;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географические особенности отдельных стран.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следствия выдающихся географических открытий и путешествий.</w:t>
      </w:r>
    </w:p>
    <w:p w:rsidR="005875EF" w:rsidRPr="00AB7AEA" w:rsidRDefault="005875EF" w:rsidP="005875EF">
      <w:pPr>
        <w:tabs>
          <w:tab w:val="left" w:pos="709"/>
        </w:tabs>
        <w:suppressAutoHyphens/>
        <w:ind w:firstLine="454"/>
        <w:jc w:val="both"/>
        <w:rPr>
          <w:i/>
          <w:sz w:val="26"/>
          <w:szCs w:val="26"/>
        </w:rPr>
      </w:pPr>
      <w:r w:rsidRPr="00AB7AEA">
        <w:rPr>
          <w:i/>
          <w:sz w:val="26"/>
          <w:szCs w:val="26"/>
        </w:rPr>
        <w:t>Умение определять:</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географические объекты и явления по их существенным признакам, существенные признаки объектов и явлений; </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местоположение отдельных территорий по их существенным признакам.</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tabs>
          <w:tab w:val="left" w:pos="709"/>
        </w:tabs>
        <w:ind w:firstLine="454"/>
        <w:jc w:val="both"/>
        <w:rPr>
          <w:bCs/>
          <w:sz w:val="26"/>
          <w:szCs w:val="26"/>
        </w:rPr>
      </w:pPr>
      <w:r w:rsidRPr="00AB7AEA">
        <w:rPr>
          <w:bCs/>
          <w:sz w:val="26"/>
          <w:szCs w:val="26"/>
        </w:rPr>
        <w:t>1. Оценка влияния климата на жизнь и хозяйственную деятельность населения.</w:t>
      </w:r>
    </w:p>
    <w:p w:rsidR="005875EF" w:rsidRPr="00AB7AEA" w:rsidRDefault="005875EF" w:rsidP="005875EF">
      <w:pPr>
        <w:tabs>
          <w:tab w:val="left" w:pos="709"/>
        </w:tabs>
        <w:ind w:firstLine="454"/>
        <w:jc w:val="both"/>
        <w:rPr>
          <w:b/>
          <w:sz w:val="26"/>
          <w:szCs w:val="26"/>
        </w:rPr>
      </w:pPr>
      <w:r w:rsidRPr="00AB7AEA">
        <w:rPr>
          <w:b/>
          <w:bCs/>
          <w:sz w:val="26"/>
          <w:szCs w:val="26"/>
        </w:rPr>
        <w:t xml:space="preserve">Тема 6. Евразия </w:t>
      </w:r>
      <w:r w:rsidRPr="00AB7AEA">
        <w:rPr>
          <w:rFonts w:eastAsia="PragmaticaCondC"/>
          <w:b/>
          <w:bCs/>
          <w:sz w:val="26"/>
          <w:szCs w:val="26"/>
        </w:rPr>
        <w:t xml:space="preserve"> – музей природы </w:t>
      </w:r>
      <w:r w:rsidRPr="00AB7AEA">
        <w:rPr>
          <w:b/>
          <w:sz w:val="26"/>
          <w:szCs w:val="26"/>
        </w:rPr>
        <w:t>(10 часов)</w:t>
      </w:r>
    </w:p>
    <w:p w:rsidR="005875EF" w:rsidRPr="00AB7AEA" w:rsidRDefault="005875EF" w:rsidP="005875EF">
      <w:pPr>
        <w:tabs>
          <w:tab w:val="left" w:pos="709"/>
        </w:tabs>
        <w:ind w:firstLine="454"/>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Евразия — самый большой материк, единственный, омываемый всеми океанами Земли.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Евразия — материк, включающий две части света: Европу и Азию.</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Наличие нескольких литосферных плит, «спаянных» складчатыми поясами, – причина сложности рельефа.</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Разнообразие природы — есть все природные зоны Северного полушария.</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Евразия — самый заселенный материк Земли.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Особенности регионов Европы  (Северная, Средняя, Южная и Восточная) и Азии (Юго-Западная, Восточная, Южная и Юго-Восточная).</w:t>
      </w:r>
    </w:p>
    <w:p w:rsidR="005875EF" w:rsidRPr="00AB7AEA" w:rsidRDefault="005875EF" w:rsidP="005875EF">
      <w:pPr>
        <w:tabs>
          <w:tab w:val="left" w:pos="709"/>
        </w:tabs>
        <w:jc w:val="both"/>
        <w:rPr>
          <w:b/>
          <w:bCs/>
          <w:sz w:val="26"/>
          <w:szCs w:val="26"/>
        </w:rPr>
      </w:pPr>
      <w:r w:rsidRPr="00AB7AEA">
        <w:rPr>
          <w:b/>
          <w:bCs/>
          <w:sz w:val="26"/>
          <w:szCs w:val="26"/>
        </w:rPr>
        <w:t xml:space="preserve">Персоналии: </w:t>
      </w:r>
    </w:p>
    <w:p w:rsidR="005875EF" w:rsidRPr="00AB7AEA" w:rsidRDefault="005875EF" w:rsidP="005875EF">
      <w:pPr>
        <w:tabs>
          <w:tab w:val="left" w:pos="709"/>
        </w:tabs>
        <w:ind w:firstLine="454"/>
        <w:jc w:val="both"/>
        <w:rPr>
          <w:bCs/>
          <w:sz w:val="26"/>
          <w:szCs w:val="26"/>
        </w:rPr>
      </w:pPr>
      <w:r w:rsidRPr="00AB7AEA">
        <w:rPr>
          <w:bCs/>
          <w:sz w:val="26"/>
          <w:szCs w:val="26"/>
        </w:rPr>
        <w:t>Марко Поло, Афнасий Никитин, Петр Петрович Семенов-Тянь-Шанский, Николай Михайлович Пржевальский, Петр Кузьмич Козлов, Всеволод  Иванович Роборовский.</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snapToGrid w:val="0"/>
        <w:jc w:val="both"/>
        <w:rPr>
          <w:b/>
          <w:sz w:val="26"/>
          <w:szCs w:val="26"/>
        </w:rPr>
      </w:pPr>
      <w:r w:rsidRPr="00AB7AEA">
        <w:rPr>
          <w:b/>
          <w:sz w:val="26"/>
          <w:szCs w:val="26"/>
        </w:rPr>
        <w:t>Предметные умения:</w:t>
      </w:r>
    </w:p>
    <w:p w:rsidR="005875EF" w:rsidRPr="00AB7AEA" w:rsidRDefault="005875EF" w:rsidP="005875EF">
      <w:pPr>
        <w:tabs>
          <w:tab w:val="left" w:pos="709"/>
        </w:tabs>
        <w:snapToGrid w:val="0"/>
        <w:ind w:firstLine="454"/>
        <w:jc w:val="both"/>
        <w:rPr>
          <w:i/>
          <w:sz w:val="26"/>
          <w:szCs w:val="26"/>
        </w:rPr>
      </w:pPr>
      <w:r w:rsidRPr="00AB7AEA">
        <w:rPr>
          <w:i/>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географические особенности природы материка в целом и отдельных его регионов;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географические особенности отдельных стран.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следствия выдающихся географических открытий и путешествий.</w:t>
      </w:r>
    </w:p>
    <w:p w:rsidR="005875EF" w:rsidRPr="00AB7AEA" w:rsidRDefault="005875EF" w:rsidP="005875EF">
      <w:pPr>
        <w:tabs>
          <w:tab w:val="left" w:pos="709"/>
        </w:tabs>
        <w:suppressAutoHyphens/>
        <w:ind w:firstLine="454"/>
        <w:jc w:val="both"/>
        <w:rPr>
          <w:i/>
          <w:sz w:val="26"/>
          <w:szCs w:val="26"/>
        </w:rPr>
      </w:pPr>
      <w:r w:rsidRPr="00AB7AEA">
        <w:rPr>
          <w:i/>
          <w:sz w:val="26"/>
          <w:szCs w:val="26"/>
        </w:rPr>
        <w:t>Умение определять:</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географические объекты и явления по их существенным признакам, существенные признаки объектов и явлений; </w:t>
      </w:r>
    </w:p>
    <w:p w:rsidR="005875EF" w:rsidRPr="00AB7AEA" w:rsidRDefault="005875EF" w:rsidP="005875EF">
      <w:pPr>
        <w:pStyle w:val="a8"/>
        <w:widowControl w:val="0"/>
        <w:numPr>
          <w:ilvl w:val="0"/>
          <w:numId w:val="123"/>
        </w:numPr>
        <w:tabs>
          <w:tab w:val="clear" w:pos="720"/>
          <w:tab w:val="left" w:pos="709"/>
        </w:tabs>
        <w:suppressAutoHyphen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местоположение отдельных территорий по их существенным признакам.</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tabs>
          <w:tab w:val="left" w:pos="709"/>
        </w:tabs>
        <w:ind w:firstLine="454"/>
        <w:jc w:val="both"/>
        <w:rPr>
          <w:bCs/>
          <w:sz w:val="26"/>
          <w:szCs w:val="26"/>
        </w:rPr>
      </w:pPr>
      <w:r w:rsidRPr="00AB7AEA">
        <w:rPr>
          <w:sz w:val="26"/>
          <w:szCs w:val="26"/>
        </w:rPr>
        <w:t xml:space="preserve">1. </w:t>
      </w:r>
      <w:r w:rsidRPr="00AB7AEA">
        <w:rPr>
          <w:bCs/>
          <w:sz w:val="26"/>
          <w:szCs w:val="26"/>
        </w:rPr>
        <w:t>Определения типов климата Евразии по климатическим диаграммам.</w:t>
      </w:r>
    </w:p>
    <w:p w:rsidR="005875EF" w:rsidRPr="00AB7AEA" w:rsidRDefault="005875EF" w:rsidP="005875EF">
      <w:pPr>
        <w:tabs>
          <w:tab w:val="left" w:pos="709"/>
        </w:tabs>
        <w:ind w:firstLine="454"/>
        <w:jc w:val="both"/>
        <w:rPr>
          <w:bCs/>
          <w:sz w:val="26"/>
          <w:szCs w:val="26"/>
        </w:rPr>
      </w:pPr>
      <w:r w:rsidRPr="00AB7AEA">
        <w:rPr>
          <w:bCs/>
          <w:sz w:val="26"/>
          <w:szCs w:val="26"/>
        </w:rPr>
        <w:t xml:space="preserve">2. Сравнение природных зон Евразии и Северной Америки по 40-й параллели. </w:t>
      </w:r>
    </w:p>
    <w:p w:rsidR="005875EF" w:rsidRPr="00AB7AEA" w:rsidRDefault="005875EF" w:rsidP="005875EF">
      <w:pPr>
        <w:tabs>
          <w:tab w:val="left" w:pos="709"/>
        </w:tabs>
        <w:ind w:firstLine="454"/>
        <w:jc w:val="both"/>
        <w:rPr>
          <w:bCs/>
          <w:sz w:val="26"/>
          <w:szCs w:val="26"/>
        </w:rPr>
      </w:pPr>
      <w:r w:rsidRPr="00AB7AEA">
        <w:rPr>
          <w:bCs/>
          <w:sz w:val="26"/>
          <w:szCs w:val="26"/>
        </w:rPr>
        <w:t>3. Составление географической характеристики стран Европы и Азии по картам атласа и другим источникам географической информации.</w:t>
      </w:r>
    </w:p>
    <w:p w:rsidR="005875EF" w:rsidRPr="00AB7AEA" w:rsidRDefault="005875EF" w:rsidP="005875EF">
      <w:pPr>
        <w:tabs>
          <w:tab w:val="left" w:pos="709"/>
        </w:tabs>
        <w:ind w:firstLine="454"/>
        <w:jc w:val="center"/>
        <w:rPr>
          <w:b/>
          <w:sz w:val="26"/>
          <w:szCs w:val="26"/>
        </w:rPr>
      </w:pPr>
      <w:r w:rsidRPr="00AB7AEA">
        <w:rPr>
          <w:b/>
          <w:bCs/>
          <w:sz w:val="26"/>
          <w:szCs w:val="26"/>
        </w:rPr>
        <w:t xml:space="preserve">Раздел 3. Взаимоотношения природы и человека </w:t>
      </w:r>
      <w:r w:rsidRPr="00AB7AEA">
        <w:rPr>
          <w:b/>
          <w:sz w:val="26"/>
          <w:szCs w:val="26"/>
        </w:rPr>
        <w:t>(4 часа)</w:t>
      </w:r>
    </w:p>
    <w:p w:rsidR="005875EF" w:rsidRPr="00AB7AEA" w:rsidRDefault="005875EF" w:rsidP="005875EF">
      <w:pPr>
        <w:pStyle w:val="210"/>
        <w:tabs>
          <w:tab w:val="left" w:pos="709"/>
        </w:tabs>
        <w:spacing w:before="0"/>
        <w:ind w:right="0"/>
        <w:jc w:val="both"/>
        <w:rPr>
          <w:rFonts w:ascii="Times New Roman" w:hAnsi="Times New Roman" w:cs="Times New Roman"/>
          <w:b/>
          <w:bCs/>
          <w:sz w:val="26"/>
          <w:szCs w:val="26"/>
        </w:rPr>
      </w:pPr>
      <w:r w:rsidRPr="00AB7AEA">
        <w:rPr>
          <w:rFonts w:ascii="Times New Roman" w:hAnsi="Times New Roman" w:cs="Times New Roman"/>
          <w:b/>
          <w:bCs/>
          <w:sz w:val="26"/>
          <w:szCs w:val="26"/>
        </w:rPr>
        <w:t>Содержание темы:</w:t>
      </w:r>
    </w:p>
    <w:p w:rsidR="005875EF" w:rsidRPr="00AB7AEA" w:rsidRDefault="005875EF" w:rsidP="005875EF">
      <w:pPr>
        <w:pStyle w:val="210"/>
        <w:tabs>
          <w:tab w:val="left" w:pos="709"/>
        </w:tabs>
        <w:spacing w:before="0"/>
        <w:ind w:right="0" w:firstLine="454"/>
        <w:jc w:val="both"/>
        <w:rPr>
          <w:rFonts w:ascii="Times New Roman" w:hAnsi="Times New Roman" w:cs="Times New Roman"/>
          <w:sz w:val="26"/>
          <w:szCs w:val="26"/>
        </w:rPr>
      </w:pPr>
      <w:r w:rsidRPr="00AB7AEA">
        <w:rPr>
          <w:rFonts w:ascii="Times New Roman" w:hAnsi="Times New Roman" w:cs="Times New Roman"/>
          <w:sz w:val="26"/>
          <w:szCs w:val="26"/>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bCs/>
          <w:sz w:val="26"/>
          <w:szCs w:val="26"/>
        </w:rPr>
      </w:pPr>
      <w:r w:rsidRPr="00AB7AEA">
        <w:rPr>
          <w:bCs/>
          <w:sz w:val="26"/>
          <w:szCs w:val="26"/>
        </w:rPr>
        <w:t>Природные условия, стихийные природные явления, экологическая проблема.</w:t>
      </w:r>
    </w:p>
    <w:p w:rsidR="005875EF" w:rsidRPr="00AB7AEA" w:rsidRDefault="005875EF" w:rsidP="005875EF">
      <w:pPr>
        <w:tabs>
          <w:tab w:val="left" w:pos="709"/>
        </w:tabs>
        <w:jc w:val="both"/>
        <w:rPr>
          <w:b/>
          <w:bCs/>
          <w:sz w:val="26"/>
          <w:szCs w:val="26"/>
        </w:rPr>
      </w:pPr>
      <w:r w:rsidRPr="00AB7AEA">
        <w:rPr>
          <w:b/>
          <w:bCs/>
          <w:sz w:val="26"/>
          <w:szCs w:val="26"/>
        </w:rPr>
        <w:t xml:space="preserve">Персоналии: </w:t>
      </w:r>
    </w:p>
    <w:p w:rsidR="005875EF" w:rsidRPr="00AB7AEA" w:rsidRDefault="005875EF" w:rsidP="005875EF">
      <w:pPr>
        <w:tabs>
          <w:tab w:val="left" w:pos="709"/>
        </w:tabs>
        <w:ind w:firstLine="454"/>
        <w:jc w:val="both"/>
        <w:rPr>
          <w:bCs/>
          <w:sz w:val="26"/>
          <w:szCs w:val="26"/>
        </w:rPr>
      </w:pPr>
      <w:r w:rsidRPr="00AB7AEA">
        <w:rPr>
          <w:bCs/>
          <w:sz w:val="26"/>
          <w:szCs w:val="26"/>
        </w:rPr>
        <w:t>Николай Иванович Вавилов, Владимир Иванович Вернадский.</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 xml:space="preserve">Природа, вовлечённая в хозяйственную деятельность человека, называется географической средой. </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 xml:space="preserve">Изменение природной среды в результате хозяйственной деятельности человека стало причиной появления экологических проблем. </w:t>
      </w:r>
    </w:p>
    <w:p w:rsidR="005875EF" w:rsidRPr="00AB7AEA" w:rsidRDefault="005875EF" w:rsidP="005875EF">
      <w:pPr>
        <w:tabs>
          <w:tab w:val="left" w:pos="709"/>
        </w:tabs>
        <w:jc w:val="both"/>
        <w:rPr>
          <w:b/>
          <w:bCs/>
          <w:sz w:val="26"/>
          <w:szCs w:val="26"/>
        </w:rPr>
      </w:pPr>
      <w:r w:rsidRPr="00AB7AEA">
        <w:rPr>
          <w:b/>
          <w:bCs/>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jc w:val="both"/>
        <w:rPr>
          <w:b/>
          <w:bCs/>
          <w:sz w:val="26"/>
          <w:szCs w:val="26"/>
        </w:rPr>
      </w:pPr>
      <w:r w:rsidRPr="00AB7AEA">
        <w:rPr>
          <w:b/>
          <w:bCs/>
          <w:sz w:val="26"/>
          <w:szCs w:val="26"/>
        </w:rPr>
        <w:t>Предметные умения:</w:t>
      </w:r>
    </w:p>
    <w:p w:rsidR="005875EF" w:rsidRPr="00AB7AEA" w:rsidRDefault="005875EF" w:rsidP="005875EF">
      <w:pPr>
        <w:tabs>
          <w:tab w:val="left" w:pos="709"/>
        </w:tabs>
        <w:ind w:firstLine="454"/>
        <w:jc w:val="both"/>
        <w:rPr>
          <w:bCs/>
          <w:i/>
          <w:sz w:val="26"/>
          <w:szCs w:val="26"/>
        </w:rPr>
      </w:pPr>
      <w:r w:rsidRPr="00AB7AEA">
        <w:rPr>
          <w:bCs/>
          <w:i/>
          <w:sz w:val="26"/>
          <w:szCs w:val="26"/>
        </w:rPr>
        <w:t>Умение объяснять:</w:t>
      </w:r>
    </w:p>
    <w:p w:rsidR="005875EF" w:rsidRPr="00AB7AEA" w:rsidRDefault="005875EF" w:rsidP="005875EF">
      <w:pPr>
        <w:pStyle w:val="a8"/>
        <w:numPr>
          <w:ilvl w:val="0"/>
          <w:numId w:val="12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взаимодействия природы и человека;</w:t>
      </w:r>
    </w:p>
    <w:p w:rsidR="005875EF" w:rsidRPr="00AB7AEA" w:rsidRDefault="005875EF" w:rsidP="005875EF">
      <w:pPr>
        <w:pStyle w:val="a8"/>
        <w:numPr>
          <w:ilvl w:val="0"/>
          <w:numId w:val="12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влияния хозяйственной деятельности человека на оболочки Земли;</w:t>
      </w:r>
    </w:p>
    <w:p w:rsidR="005875EF" w:rsidRPr="00AB7AEA" w:rsidRDefault="005875EF" w:rsidP="005875EF">
      <w:pPr>
        <w:pStyle w:val="a8"/>
        <w:numPr>
          <w:ilvl w:val="0"/>
          <w:numId w:val="12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следствия влияния хозяйственной деятельности человека на оболочки Земли.</w:t>
      </w:r>
    </w:p>
    <w:p w:rsidR="005875EF" w:rsidRPr="00AB7AEA" w:rsidRDefault="005875EF" w:rsidP="005875EF">
      <w:pPr>
        <w:tabs>
          <w:tab w:val="left" w:pos="709"/>
        </w:tabs>
        <w:ind w:firstLine="454"/>
        <w:jc w:val="both"/>
        <w:rPr>
          <w:bCs/>
          <w:i/>
          <w:sz w:val="26"/>
          <w:szCs w:val="26"/>
        </w:rPr>
      </w:pPr>
      <w:r w:rsidRPr="00AB7AEA">
        <w:rPr>
          <w:bCs/>
          <w:i/>
          <w:sz w:val="26"/>
          <w:szCs w:val="26"/>
        </w:rPr>
        <w:t>Умение определять:</w:t>
      </w:r>
    </w:p>
    <w:p w:rsidR="005875EF" w:rsidRPr="00AB7AEA" w:rsidRDefault="005875EF" w:rsidP="005875EF">
      <w:pPr>
        <w:pStyle w:val="a8"/>
        <w:numPr>
          <w:ilvl w:val="0"/>
          <w:numId w:val="125"/>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центры происхождения культурных растений;</w:t>
      </w:r>
    </w:p>
    <w:p w:rsidR="005875EF" w:rsidRPr="00AB7AEA" w:rsidRDefault="005875EF" w:rsidP="005875EF">
      <w:pPr>
        <w:pStyle w:val="a8"/>
        <w:numPr>
          <w:ilvl w:val="0"/>
          <w:numId w:val="125"/>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местоположение территорий с наибольшей степенью концентрации хозяйственной деятельности человека.</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Практическая работа: </w:t>
      </w:r>
    </w:p>
    <w:p w:rsidR="005875EF" w:rsidRPr="00AB7AEA" w:rsidRDefault="005875EF" w:rsidP="005875EF">
      <w:pPr>
        <w:pStyle w:val="a8"/>
        <w:widowControl w:val="0"/>
        <w:numPr>
          <w:ilvl w:val="0"/>
          <w:numId w:val="126"/>
        </w:numPr>
        <w:tabs>
          <w:tab w:val="left" w:pos="709"/>
        </w:tabs>
        <w:suppressAutoHyphen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sz w:val="26"/>
          <w:szCs w:val="26"/>
        </w:rPr>
        <w:t>Изучение правил поведения человека в окружающей среде, мер защиты от катастрофических явлений природного характера.</w:t>
      </w:r>
    </w:p>
    <w:p w:rsidR="005875EF" w:rsidRPr="00AB7AEA" w:rsidRDefault="005875EF" w:rsidP="005875EF">
      <w:pPr>
        <w:pStyle w:val="a8"/>
        <w:suppressAutoHyphens/>
        <w:ind w:left="0"/>
        <w:jc w:val="both"/>
        <w:rPr>
          <w:rFonts w:ascii="Times New Roman" w:hAnsi="Times New Roman" w:cs="Times New Roman"/>
          <w:bCs/>
          <w:sz w:val="26"/>
          <w:szCs w:val="26"/>
        </w:rPr>
      </w:pPr>
      <w:r w:rsidRPr="00AB7AEA">
        <w:rPr>
          <w:rFonts w:ascii="Times New Roman" w:hAnsi="Times New Roman" w:cs="Times New Roman"/>
          <w:b/>
          <w:bCs/>
          <w:sz w:val="26"/>
          <w:szCs w:val="26"/>
        </w:rPr>
        <w:t>Резерв времени – 2 часа</w:t>
      </w:r>
    </w:p>
    <w:p w:rsidR="005875EF" w:rsidRPr="00AB7AEA" w:rsidRDefault="005875EF" w:rsidP="005875EF">
      <w:pPr>
        <w:tabs>
          <w:tab w:val="left" w:pos="709"/>
        </w:tabs>
        <w:jc w:val="center"/>
        <w:rPr>
          <w:rFonts w:eastAsia="PragmaticaCondC"/>
          <w:b/>
          <w:sz w:val="26"/>
          <w:szCs w:val="26"/>
        </w:rPr>
      </w:pPr>
      <w:r w:rsidRPr="00AB7AEA">
        <w:rPr>
          <w:rFonts w:eastAsia="PragmaticaCondC"/>
          <w:b/>
          <w:sz w:val="26"/>
          <w:szCs w:val="26"/>
        </w:rPr>
        <w:t>Требования к уровню подготовки учащихся</w:t>
      </w:r>
    </w:p>
    <w:p w:rsidR="005875EF" w:rsidRPr="00AB7AEA" w:rsidRDefault="005875EF" w:rsidP="005875EF">
      <w:pPr>
        <w:tabs>
          <w:tab w:val="left" w:pos="709"/>
        </w:tabs>
        <w:ind w:firstLine="454"/>
        <w:jc w:val="both"/>
        <w:rPr>
          <w:rFonts w:eastAsia="PragmaticaCondC"/>
          <w:b/>
          <w:sz w:val="26"/>
          <w:szCs w:val="26"/>
        </w:rPr>
      </w:pPr>
      <w:r w:rsidRPr="00AB7AEA">
        <w:rPr>
          <w:rFonts w:eastAsia="PragmaticaCondC"/>
          <w:b/>
          <w:sz w:val="26"/>
          <w:szCs w:val="26"/>
        </w:rPr>
        <w:t>Учащиеся должны знать (понимать):</w:t>
      </w:r>
    </w:p>
    <w:p w:rsidR="005875EF" w:rsidRPr="00AB7AEA" w:rsidRDefault="005875EF" w:rsidP="005875EF">
      <w:pPr>
        <w:pStyle w:val="a8"/>
        <w:numPr>
          <w:ilvl w:val="0"/>
          <w:numId w:val="127"/>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географические особенности природы материков и океанов, их сходство и различия;</w:t>
      </w:r>
    </w:p>
    <w:p w:rsidR="005875EF" w:rsidRPr="00AB7AEA" w:rsidRDefault="005875EF" w:rsidP="005875EF">
      <w:pPr>
        <w:pStyle w:val="a8"/>
        <w:numPr>
          <w:ilvl w:val="0"/>
          <w:numId w:val="127"/>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причины, обуславливающие разнообразие отдельных материков и океанов;</w:t>
      </w:r>
    </w:p>
    <w:p w:rsidR="005875EF" w:rsidRPr="00AB7AEA" w:rsidRDefault="005875EF" w:rsidP="005875EF">
      <w:pPr>
        <w:pStyle w:val="a8"/>
        <w:numPr>
          <w:ilvl w:val="0"/>
          <w:numId w:val="127"/>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основные географические законы (зональность, ритмичность, высотная поясность);</w:t>
      </w:r>
    </w:p>
    <w:p w:rsidR="005875EF" w:rsidRPr="00AB7AEA" w:rsidRDefault="005875EF" w:rsidP="005875EF">
      <w:pPr>
        <w:pStyle w:val="a8"/>
        <w:numPr>
          <w:ilvl w:val="0"/>
          <w:numId w:val="127"/>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связи между географическим положением, природными условиями и хозяйственными особенностями отдельных стран и регионов;</w:t>
      </w:r>
    </w:p>
    <w:p w:rsidR="005875EF" w:rsidRPr="00AB7AEA" w:rsidRDefault="005875EF" w:rsidP="005875EF">
      <w:pPr>
        <w:pStyle w:val="a8"/>
        <w:numPr>
          <w:ilvl w:val="0"/>
          <w:numId w:val="127"/>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причины возникновения геоэкологических проблем, а также меры по их смягчению и предотвращению;</w:t>
      </w:r>
    </w:p>
    <w:p w:rsidR="005875EF" w:rsidRPr="00AB7AEA" w:rsidRDefault="005875EF" w:rsidP="005875EF">
      <w:pPr>
        <w:pStyle w:val="a8"/>
        <w:numPr>
          <w:ilvl w:val="0"/>
          <w:numId w:val="127"/>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географию крупнейших народов Земли.</w:t>
      </w:r>
    </w:p>
    <w:p w:rsidR="005875EF" w:rsidRPr="00AB7AEA" w:rsidRDefault="005875EF" w:rsidP="005875EF">
      <w:pPr>
        <w:tabs>
          <w:tab w:val="left" w:pos="709"/>
        </w:tabs>
        <w:ind w:firstLine="454"/>
        <w:jc w:val="both"/>
        <w:rPr>
          <w:rFonts w:eastAsia="PragmaticaCondC"/>
          <w:b/>
          <w:sz w:val="26"/>
          <w:szCs w:val="26"/>
        </w:rPr>
      </w:pPr>
      <w:r w:rsidRPr="00AB7AEA">
        <w:rPr>
          <w:rFonts w:eastAsia="PragmaticaCondC"/>
          <w:b/>
          <w:sz w:val="26"/>
          <w:szCs w:val="26"/>
        </w:rPr>
        <w:t>Учащиеся должны уметь:</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анализировать, воспринимать, обобщать и интерпретировать географическую информацию;</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выдвигать гипотезы о связях и закономерностях событий, объектов и явлений происходящих в географической оболочке;</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выявлять в процессе работы с источниками географической информации содержащуюся в них противоречивую информацию;</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использовать источники географической информации для решения учебных и практико-ориентированных задач; знания о географических закономерностях для объяснения свойств, условий протекания и географических различий объектов и явлений;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находить закономерности протекания явлений по результатам наблюдений (в том числе инструментальных);</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объяснять особенности компонентов природы отдельных территорий; особенности адаптации человека к разным природным условиям; закономерности размещения населения и хозяйства отдельных стран;</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описывать по карте взаимное расположение географических объектов;</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определять качественные и количественные показатели, характеризующие географические объекты, процессы и явления;</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оценивать информацию географического содержания; особенности взаимодействия природы и общества в пределах отдельных территорий;; положительные и негативные последствия глобальных изменений природы для отдельных регионов и стран; особенности взаимодействия человека и компонентов природы;</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приводить примеры географических объектов и явлений и их взаимного влияния друг на друга; простейшую классификацию географических объектов, процессов и явлений; примеры, показывающие роль географической науки;</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проводить по разным источникам информации исследования, связанное с изучением географических объектов и явлений;</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различать изученные географические объекты, процессы и явления; географические процессы и явления, определяющие особенности природы и населения материков и океанов, отдельных регионов и стран;</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создавать простейшие географические карты различного содержания; письменные тексты и устные сообщения об особенностях природы, населения и хозяйства изученных стран;</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сопоставлять существующие в науке гипотезы о причинах происходящих глобальных изменений природы;</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составлять описания географических объектов, процессов и явлений;</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сравнивать географические объекты, процессы и явления; особенности природы и населения, культуры регионов и отдельных стран;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формулировать зависимости и закономерности по результатам наблюдений (в том числе инструментальных);</w:t>
      </w:r>
    </w:p>
    <w:p w:rsidR="005875EF" w:rsidRPr="00AB7AEA" w:rsidRDefault="005875EF" w:rsidP="005875EF">
      <w:pPr>
        <w:pStyle w:val="a8"/>
        <w:numPr>
          <w:ilvl w:val="0"/>
          <w:numId w:val="128"/>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читать космические снимки и аэрофотоснимки, планы местности и географические карты.</w:t>
      </w:r>
    </w:p>
    <w:p w:rsidR="005875EF" w:rsidRPr="00AB7AEA" w:rsidRDefault="005875EF" w:rsidP="005875EF">
      <w:pPr>
        <w:tabs>
          <w:tab w:val="left" w:pos="709"/>
        </w:tabs>
        <w:ind w:firstLine="454"/>
        <w:jc w:val="center"/>
        <w:rPr>
          <w:rFonts w:eastAsia="PragmaticaCondC"/>
          <w:b/>
          <w:sz w:val="26"/>
          <w:szCs w:val="26"/>
        </w:rPr>
      </w:pPr>
      <w:r w:rsidRPr="00AB7AEA">
        <w:rPr>
          <w:rFonts w:eastAsia="PragmaticaCondC"/>
          <w:b/>
          <w:sz w:val="26"/>
          <w:szCs w:val="26"/>
        </w:rPr>
        <w:t>Географическая номенклатура</w:t>
      </w:r>
    </w:p>
    <w:p w:rsidR="005875EF" w:rsidRPr="00AB7AEA" w:rsidRDefault="005875EF" w:rsidP="005875EF">
      <w:pPr>
        <w:tabs>
          <w:tab w:val="left" w:pos="709"/>
        </w:tabs>
        <w:ind w:firstLine="454"/>
        <w:jc w:val="both"/>
        <w:rPr>
          <w:rFonts w:eastAsia="PragmaticaCondC"/>
          <w:b/>
          <w:sz w:val="26"/>
          <w:szCs w:val="26"/>
        </w:rPr>
      </w:pPr>
      <w:r w:rsidRPr="00AB7AEA">
        <w:rPr>
          <w:rFonts w:eastAsia="Arial"/>
          <w:b/>
          <w:sz w:val="26"/>
          <w:szCs w:val="26"/>
        </w:rPr>
        <w:t>Тема «Африка – материк коротких теней»:</w:t>
      </w:r>
      <w:r w:rsidRPr="00AB7AEA">
        <w:rPr>
          <w:rFonts w:eastAsia="PragmaticaCondC"/>
          <w:b/>
          <w:sz w:val="26"/>
          <w:szCs w:val="26"/>
        </w:rPr>
        <w:t xml:space="preserve"> </w:t>
      </w:r>
    </w:p>
    <w:p w:rsidR="005875EF" w:rsidRPr="00AB7AEA" w:rsidRDefault="005875EF" w:rsidP="005875EF">
      <w:pPr>
        <w:pStyle w:val="a8"/>
        <w:numPr>
          <w:ilvl w:val="0"/>
          <w:numId w:val="129"/>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Атласские горы, Эфиопское нагорье, Восточно-Африканское плоскогорье; вулкан Килиманджаро;</w:t>
      </w:r>
    </w:p>
    <w:p w:rsidR="005875EF" w:rsidRPr="00AB7AEA" w:rsidRDefault="005875EF" w:rsidP="005875EF">
      <w:pPr>
        <w:pStyle w:val="a8"/>
        <w:numPr>
          <w:ilvl w:val="0"/>
          <w:numId w:val="129"/>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Нил, Конго, Нигер, Замбези;</w:t>
      </w:r>
    </w:p>
    <w:p w:rsidR="005875EF" w:rsidRPr="00AB7AEA" w:rsidRDefault="005875EF" w:rsidP="005875EF">
      <w:pPr>
        <w:pStyle w:val="a8"/>
        <w:numPr>
          <w:ilvl w:val="0"/>
          <w:numId w:val="129"/>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Виктория, Танганьика, Чад; </w:t>
      </w:r>
    </w:p>
    <w:p w:rsidR="005875EF" w:rsidRPr="00AB7AEA" w:rsidRDefault="005875EF" w:rsidP="005875EF">
      <w:pPr>
        <w:pStyle w:val="a8"/>
        <w:numPr>
          <w:ilvl w:val="0"/>
          <w:numId w:val="129"/>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Египет (Каир), Алжир (Алжир), Нигерия (Лагос), Заир (Киншаса), Эфиопия (Аддис-Абеба), Кения (Найроби), ЮАР (Претория).</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sz w:val="26"/>
          <w:szCs w:val="26"/>
        </w:rPr>
        <w:t>Тема «Австралия – маленький великан»:</w:t>
      </w:r>
      <w:r w:rsidRPr="00AB7AEA">
        <w:rPr>
          <w:rFonts w:eastAsia="PragmaticaCondC"/>
          <w:sz w:val="26"/>
          <w:szCs w:val="26"/>
        </w:rPr>
        <w:t xml:space="preserve"> </w:t>
      </w:r>
    </w:p>
    <w:p w:rsidR="005875EF" w:rsidRPr="00AB7AEA" w:rsidRDefault="005875EF" w:rsidP="005875EF">
      <w:pPr>
        <w:pStyle w:val="a8"/>
        <w:numPr>
          <w:ilvl w:val="0"/>
          <w:numId w:val="130"/>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Новая Зеландия, Новая Гвинея, Гавайские острова, Новая Каледония, Меланезия, Микронезия; Большой Барьерный риф; </w:t>
      </w:r>
    </w:p>
    <w:p w:rsidR="005875EF" w:rsidRPr="00AB7AEA" w:rsidRDefault="005875EF" w:rsidP="005875EF">
      <w:pPr>
        <w:pStyle w:val="a8"/>
        <w:numPr>
          <w:ilvl w:val="0"/>
          <w:numId w:val="130"/>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Большой Водораздельный хребет; гора Косцюшко; Центральная низменность; </w:t>
      </w:r>
    </w:p>
    <w:p w:rsidR="005875EF" w:rsidRPr="00AB7AEA" w:rsidRDefault="005875EF" w:rsidP="005875EF">
      <w:pPr>
        <w:pStyle w:val="a8"/>
        <w:numPr>
          <w:ilvl w:val="0"/>
          <w:numId w:val="130"/>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Муррей, Эйр; </w:t>
      </w:r>
    </w:p>
    <w:p w:rsidR="005875EF" w:rsidRPr="00AB7AEA" w:rsidRDefault="005875EF" w:rsidP="005875EF">
      <w:pPr>
        <w:pStyle w:val="a8"/>
        <w:numPr>
          <w:ilvl w:val="0"/>
          <w:numId w:val="130"/>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Сидней, Мельбурн, Канберра. </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sz w:val="26"/>
          <w:szCs w:val="26"/>
        </w:rPr>
        <w:t>Тема «Южная Америка – материк чудес»:</w:t>
      </w:r>
      <w:r w:rsidRPr="00AB7AEA">
        <w:rPr>
          <w:rFonts w:eastAsia="PragmaticaCondC"/>
          <w:sz w:val="26"/>
          <w:szCs w:val="26"/>
        </w:rPr>
        <w:t xml:space="preserve"> </w:t>
      </w:r>
    </w:p>
    <w:p w:rsidR="005875EF" w:rsidRPr="00AB7AEA" w:rsidRDefault="005875EF" w:rsidP="005875EF">
      <w:pPr>
        <w:pStyle w:val="a8"/>
        <w:numPr>
          <w:ilvl w:val="0"/>
          <w:numId w:val="131"/>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Панамский перешеек; Карибское море; остров Огненная Земля; </w:t>
      </w:r>
    </w:p>
    <w:p w:rsidR="005875EF" w:rsidRPr="00AB7AEA" w:rsidRDefault="005875EF" w:rsidP="005875EF">
      <w:pPr>
        <w:pStyle w:val="a8"/>
        <w:numPr>
          <w:ilvl w:val="0"/>
          <w:numId w:val="131"/>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горы Анды, Аконкагуа; Бразильское и Гвианское плоскогорья; Оринокская и Ла-Платская низменности; </w:t>
      </w:r>
    </w:p>
    <w:p w:rsidR="005875EF" w:rsidRPr="00AB7AEA" w:rsidRDefault="005875EF" w:rsidP="005875EF">
      <w:pPr>
        <w:pStyle w:val="a8"/>
        <w:numPr>
          <w:ilvl w:val="0"/>
          <w:numId w:val="131"/>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Панама, Ориноко; Титикака, Маракайбо; </w:t>
      </w:r>
    </w:p>
    <w:p w:rsidR="005875EF" w:rsidRPr="00AB7AEA" w:rsidRDefault="005875EF" w:rsidP="005875EF">
      <w:pPr>
        <w:pStyle w:val="a8"/>
        <w:numPr>
          <w:ilvl w:val="0"/>
          <w:numId w:val="131"/>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Бразилия (Рио-де-Жанейро, Бразилиа), Венесуэла (Каракас), Аргентина (Буэнос-Айрес), Перу (Лима).</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sz w:val="26"/>
          <w:szCs w:val="26"/>
        </w:rPr>
        <w:t>Тема «Северная Америка – знакомый незнакомец»:</w:t>
      </w:r>
      <w:r w:rsidRPr="00AB7AEA">
        <w:rPr>
          <w:rFonts w:eastAsia="PragmaticaCondC"/>
          <w:sz w:val="26"/>
          <w:szCs w:val="26"/>
        </w:rPr>
        <w:t xml:space="preserve"> </w:t>
      </w:r>
    </w:p>
    <w:p w:rsidR="005875EF" w:rsidRPr="00AB7AEA" w:rsidRDefault="005875EF" w:rsidP="005875EF">
      <w:pPr>
        <w:pStyle w:val="a8"/>
        <w:numPr>
          <w:ilvl w:val="0"/>
          <w:numId w:val="132"/>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полуострова Флорида, Калифорния, Аляска;</w:t>
      </w:r>
    </w:p>
    <w:p w:rsidR="005875EF" w:rsidRPr="00AB7AEA" w:rsidRDefault="005875EF" w:rsidP="005875EF">
      <w:pPr>
        <w:pStyle w:val="a8"/>
        <w:numPr>
          <w:ilvl w:val="0"/>
          <w:numId w:val="132"/>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Мексиканский, Гудзонов, Калифорнийский заливы;</w:t>
      </w:r>
    </w:p>
    <w:p w:rsidR="005875EF" w:rsidRPr="00AB7AEA" w:rsidRDefault="005875EF" w:rsidP="005875EF">
      <w:pPr>
        <w:pStyle w:val="a8"/>
        <w:numPr>
          <w:ilvl w:val="0"/>
          <w:numId w:val="132"/>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Канадский Арктический архипелаг, Большие Антильские острова, остров Ньюфаундленд, Бермудские, Багамские, Алеутские острова; </w:t>
      </w:r>
    </w:p>
    <w:p w:rsidR="005875EF" w:rsidRPr="00AB7AEA" w:rsidRDefault="005875EF" w:rsidP="005875EF">
      <w:pPr>
        <w:pStyle w:val="a8"/>
        <w:numPr>
          <w:ilvl w:val="0"/>
          <w:numId w:val="132"/>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горные системы Кордильер и Аппалачей; Великие и Центральные равнины; Миссисипская низменность; гора Мак-Кинли; вулкан Орисаба;</w:t>
      </w:r>
    </w:p>
    <w:p w:rsidR="005875EF" w:rsidRPr="00AB7AEA" w:rsidRDefault="005875EF" w:rsidP="005875EF">
      <w:pPr>
        <w:pStyle w:val="a8"/>
        <w:numPr>
          <w:ilvl w:val="0"/>
          <w:numId w:val="132"/>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Макензи, Миссисипи с Миссури, Колорадо, Колумбия; </w:t>
      </w:r>
    </w:p>
    <w:p w:rsidR="005875EF" w:rsidRPr="00AB7AEA" w:rsidRDefault="005875EF" w:rsidP="005875EF">
      <w:pPr>
        <w:pStyle w:val="a8"/>
        <w:numPr>
          <w:ilvl w:val="0"/>
          <w:numId w:val="132"/>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Великие Американские озера, Виннипег,  Большое Соленое; </w:t>
      </w:r>
    </w:p>
    <w:p w:rsidR="005875EF" w:rsidRPr="00AB7AEA" w:rsidRDefault="005875EF" w:rsidP="005875EF">
      <w:pPr>
        <w:pStyle w:val="a8"/>
        <w:numPr>
          <w:ilvl w:val="0"/>
          <w:numId w:val="132"/>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Канада (Оттава, Монреаль), США (Вашингтон, Нью-Йорк, Чикаго, Сан-Франциско, Лос-Анджелес), Мексика (Мехико), Куба (Гавана).</w:t>
      </w:r>
    </w:p>
    <w:p w:rsidR="005875EF" w:rsidRPr="00AB7AEA" w:rsidRDefault="005875EF" w:rsidP="005875EF">
      <w:pPr>
        <w:tabs>
          <w:tab w:val="left" w:pos="709"/>
        </w:tabs>
        <w:ind w:firstLine="454"/>
        <w:jc w:val="both"/>
        <w:rPr>
          <w:rFonts w:eastAsia="PragmaticaCondC"/>
          <w:b/>
          <w:sz w:val="26"/>
          <w:szCs w:val="26"/>
        </w:rPr>
      </w:pPr>
      <w:r w:rsidRPr="00AB7AEA">
        <w:rPr>
          <w:rFonts w:eastAsia="PragmaticaCondC"/>
          <w:b/>
          <w:sz w:val="26"/>
          <w:szCs w:val="26"/>
        </w:rPr>
        <w:t xml:space="preserve">Тема «Евразия – музей природы»: </w:t>
      </w:r>
    </w:p>
    <w:p w:rsidR="005875EF" w:rsidRPr="00AB7AEA" w:rsidRDefault="005875EF" w:rsidP="005875EF">
      <w:pPr>
        <w:pStyle w:val="a8"/>
        <w:numPr>
          <w:ilvl w:val="0"/>
          <w:numId w:val="133"/>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полуострова Таймыр, Кольский, Скандинавский, Чукотский, Индостан, Индокитай, Корейский; </w:t>
      </w:r>
    </w:p>
    <w:p w:rsidR="005875EF" w:rsidRPr="00AB7AEA" w:rsidRDefault="005875EF" w:rsidP="005875EF">
      <w:pPr>
        <w:pStyle w:val="a8"/>
        <w:numPr>
          <w:ilvl w:val="0"/>
          <w:numId w:val="133"/>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моря Баренцево, Балтийское, Северное, Аравийское, Японское; </w:t>
      </w:r>
    </w:p>
    <w:p w:rsidR="005875EF" w:rsidRPr="00AB7AEA" w:rsidRDefault="005875EF" w:rsidP="005875EF">
      <w:pPr>
        <w:pStyle w:val="a8"/>
        <w:numPr>
          <w:ilvl w:val="0"/>
          <w:numId w:val="133"/>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Финский, Ботнический, Персидский заливы; </w:t>
      </w:r>
    </w:p>
    <w:p w:rsidR="005875EF" w:rsidRPr="00AB7AEA" w:rsidRDefault="005875EF" w:rsidP="005875EF">
      <w:pPr>
        <w:pStyle w:val="a8"/>
        <w:numPr>
          <w:ilvl w:val="0"/>
          <w:numId w:val="133"/>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проливы Карские Ворота, Босфор, Малаккский; </w:t>
      </w:r>
    </w:p>
    <w:p w:rsidR="005875EF" w:rsidRPr="00AB7AEA" w:rsidRDefault="005875EF" w:rsidP="005875EF">
      <w:pPr>
        <w:pStyle w:val="a8"/>
        <w:numPr>
          <w:ilvl w:val="0"/>
          <w:numId w:val="133"/>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острова Новая Земля, Новосибирские, Шри-Ланка, Филиппинские, Большие Зондские;</w:t>
      </w:r>
    </w:p>
    <w:p w:rsidR="005875EF" w:rsidRPr="00AB7AEA" w:rsidRDefault="005875EF" w:rsidP="005875EF">
      <w:pPr>
        <w:pStyle w:val="a8"/>
        <w:numPr>
          <w:ilvl w:val="0"/>
          <w:numId w:val="133"/>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равнины Западно-Сибирская, Великая Китайская; плоскогорья Восточно-Сибирское, Декан; </w:t>
      </w:r>
    </w:p>
    <w:p w:rsidR="005875EF" w:rsidRPr="00AB7AEA" w:rsidRDefault="005875EF" w:rsidP="005875EF">
      <w:pPr>
        <w:pStyle w:val="a8"/>
        <w:numPr>
          <w:ilvl w:val="0"/>
          <w:numId w:val="133"/>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горы Альпы, Пиренеи, Карпаты, Алтай, Тянь-Шань; нагорья Тибет, Гоби; вулкан Кракатау; </w:t>
      </w:r>
    </w:p>
    <w:p w:rsidR="005875EF" w:rsidRPr="00AB7AEA" w:rsidRDefault="005875EF" w:rsidP="005875EF">
      <w:pPr>
        <w:pStyle w:val="a8"/>
        <w:numPr>
          <w:ilvl w:val="0"/>
          <w:numId w:val="133"/>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реки Обь с Иртышом, Лена, Амур, Амударья, Печора, Дунай, Рейн,  Хуанхэ, Янцзы, Инд, Ганг; </w:t>
      </w:r>
    </w:p>
    <w:p w:rsidR="005875EF" w:rsidRPr="00AB7AEA" w:rsidRDefault="005875EF" w:rsidP="005875EF">
      <w:pPr>
        <w:pStyle w:val="a8"/>
        <w:numPr>
          <w:ilvl w:val="0"/>
          <w:numId w:val="133"/>
        </w:numPr>
        <w:tabs>
          <w:tab w:val="clear" w:pos="720"/>
          <w:tab w:val="left" w:pos="709"/>
        </w:tabs>
        <w:spacing w:after="0" w:line="240" w:lineRule="auto"/>
        <w:ind w:left="0" w:firstLine="454"/>
        <w:jc w:val="both"/>
        <w:rPr>
          <w:rFonts w:ascii="Times New Roman" w:eastAsia="PragmaticaCondC" w:hAnsi="Times New Roman" w:cs="Times New Roman"/>
          <w:sz w:val="26"/>
          <w:szCs w:val="26"/>
        </w:rPr>
      </w:pPr>
      <w:r w:rsidRPr="00AB7AEA">
        <w:rPr>
          <w:rFonts w:ascii="Times New Roman" w:eastAsia="PragmaticaCondC" w:hAnsi="Times New Roman" w:cs="Times New Roman"/>
          <w:sz w:val="26"/>
          <w:szCs w:val="26"/>
        </w:rPr>
        <w:t xml:space="preserve"> озера Каспийское, Байкал, Онежское, Ладожское, Женевское, Иссык-Куль, Балхаш, Лобнор. </w:t>
      </w:r>
    </w:p>
    <w:p w:rsidR="005875EF" w:rsidRPr="00AB7AEA" w:rsidRDefault="005875EF" w:rsidP="005875EF">
      <w:pPr>
        <w:tabs>
          <w:tab w:val="left" w:pos="709"/>
        </w:tabs>
        <w:ind w:firstLine="454"/>
        <w:jc w:val="center"/>
        <w:rPr>
          <w:b/>
          <w:bCs/>
          <w:sz w:val="26"/>
          <w:szCs w:val="26"/>
        </w:rPr>
      </w:pPr>
      <w:r w:rsidRPr="00AB7AEA">
        <w:rPr>
          <w:b/>
          <w:sz w:val="26"/>
          <w:szCs w:val="26"/>
        </w:rPr>
        <w:t>География России</w:t>
      </w:r>
      <w:r w:rsidRPr="00AB7AEA">
        <w:rPr>
          <w:b/>
          <w:bCs/>
          <w:sz w:val="26"/>
          <w:szCs w:val="26"/>
        </w:rPr>
        <w:t xml:space="preserve"> 8-9 класс.</w:t>
      </w:r>
    </w:p>
    <w:p w:rsidR="005875EF" w:rsidRPr="00AB7AEA" w:rsidRDefault="005875EF" w:rsidP="005875EF">
      <w:pPr>
        <w:tabs>
          <w:tab w:val="left" w:pos="709"/>
        </w:tabs>
        <w:ind w:firstLine="454"/>
        <w:jc w:val="center"/>
        <w:rPr>
          <w:b/>
          <w:bCs/>
          <w:sz w:val="26"/>
          <w:szCs w:val="26"/>
        </w:rPr>
      </w:pPr>
      <w:r w:rsidRPr="00AB7AEA">
        <w:rPr>
          <w:b/>
          <w:bCs/>
          <w:sz w:val="26"/>
          <w:szCs w:val="26"/>
        </w:rPr>
        <w:t>Часть 1. Физическая география России</w:t>
      </w:r>
    </w:p>
    <w:p w:rsidR="005875EF" w:rsidRPr="00AB7AEA" w:rsidRDefault="005875EF" w:rsidP="005875EF">
      <w:pPr>
        <w:tabs>
          <w:tab w:val="left" w:pos="709"/>
        </w:tabs>
        <w:ind w:firstLine="454"/>
        <w:jc w:val="center"/>
        <w:rPr>
          <w:b/>
          <w:bCs/>
          <w:sz w:val="26"/>
          <w:szCs w:val="26"/>
        </w:rPr>
      </w:pPr>
      <w:r w:rsidRPr="00AB7AEA">
        <w:rPr>
          <w:b/>
          <w:bCs/>
          <w:sz w:val="26"/>
          <w:szCs w:val="26"/>
        </w:rPr>
        <w:t>8 класс (70 часов)</w:t>
      </w:r>
    </w:p>
    <w:p w:rsidR="005875EF" w:rsidRPr="00AB7AEA" w:rsidRDefault="005875EF" w:rsidP="005875EF">
      <w:pPr>
        <w:tabs>
          <w:tab w:val="left" w:pos="709"/>
        </w:tabs>
        <w:jc w:val="center"/>
        <w:rPr>
          <w:b/>
          <w:bCs/>
          <w:sz w:val="26"/>
          <w:szCs w:val="26"/>
        </w:rPr>
      </w:pPr>
      <w:r w:rsidRPr="00AB7AEA">
        <w:rPr>
          <w:b/>
          <w:bCs/>
          <w:sz w:val="26"/>
          <w:szCs w:val="26"/>
        </w:rPr>
        <w:t>Тема 1. Географическая карта и источники географической информации (4 часа)</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w:t>
      </w:r>
    </w:p>
    <w:p w:rsidR="005875EF" w:rsidRPr="00AB7AEA" w:rsidRDefault="005875EF" w:rsidP="005875EF">
      <w:pPr>
        <w:tabs>
          <w:tab w:val="left" w:pos="709"/>
        </w:tabs>
        <w:jc w:val="both"/>
        <w:rPr>
          <w:sz w:val="26"/>
          <w:szCs w:val="26"/>
        </w:rPr>
      </w:pPr>
      <w:r w:rsidRPr="00AB7AEA">
        <w:rPr>
          <w:b/>
          <w:bCs/>
          <w:sz w:val="26"/>
          <w:szCs w:val="26"/>
        </w:rPr>
        <w:t>Учебные понятия:</w:t>
      </w:r>
      <w:r w:rsidRPr="00AB7AEA">
        <w:rPr>
          <w:sz w:val="26"/>
          <w:szCs w:val="26"/>
        </w:rPr>
        <w:t xml:space="preserve"> </w:t>
      </w:r>
    </w:p>
    <w:p w:rsidR="005875EF" w:rsidRPr="00AB7AEA" w:rsidRDefault="005875EF" w:rsidP="005875EF">
      <w:pPr>
        <w:tabs>
          <w:tab w:val="left" w:pos="709"/>
        </w:tabs>
        <w:ind w:firstLine="454"/>
        <w:jc w:val="both"/>
        <w:rPr>
          <w:sz w:val="26"/>
          <w:szCs w:val="26"/>
        </w:rPr>
      </w:pPr>
      <w:r w:rsidRPr="00AB7AEA">
        <w:rPr>
          <w:sz w:val="26"/>
          <w:szCs w:val="26"/>
        </w:rPr>
        <w:t>Географическая карта, картографическая проекция, масштаб, топографическая карта, истинный азимут, магнитный азимут, магнитное склонение, мониторинг.</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tabs>
          <w:tab w:val="left" w:pos="709"/>
        </w:tabs>
        <w:suppressAutoHyphens/>
        <w:ind w:firstLine="454"/>
        <w:jc w:val="both"/>
        <w:rPr>
          <w:sz w:val="26"/>
          <w:szCs w:val="26"/>
        </w:rPr>
      </w:pPr>
      <w:r w:rsidRPr="00AB7AEA">
        <w:rPr>
          <w:sz w:val="26"/>
          <w:szCs w:val="26"/>
        </w:rPr>
        <w:t>Географическая карта, ГИСы, космические и аэрофотоснимки – точные модели земной поверхности, с помощью которых можно решать множество задач:</w:t>
      </w:r>
    </w:p>
    <w:p w:rsidR="005875EF" w:rsidRPr="00AB7AEA" w:rsidRDefault="005875EF" w:rsidP="005875EF">
      <w:pPr>
        <w:pStyle w:val="a8"/>
        <w:numPr>
          <w:ilvl w:val="0"/>
          <w:numId w:val="134"/>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 компактно  и ёмко представлять земную поверхность;</w:t>
      </w:r>
    </w:p>
    <w:p w:rsidR="005875EF" w:rsidRPr="00AB7AEA" w:rsidRDefault="005875EF" w:rsidP="005875EF">
      <w:pPr>
        <w:pStyle w:val="a8"/>
        <w:numPr>
          <w:ilvl w:val="0"/>
          <w:numId w:val="134"/>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 ориентироваться в пространстве;</w:t>
      </w:r>
    </w:p>
    <w:p w:rsidR="005875EF" w:rsidRPr="00AB7AEA" w:rsidRDefault="005875EF" w:rsidP="005875EF">
      <w:pPr>
        <w:pStyle w:val="a8"/>
        <w:numPr>
          <w:ilvl w:val="0"/>
          <w:numId w:val="134"/>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 xml:space="preserve"> открывать взаимосвязи между объектами (процессами), закономерности их развития и на этой основе делать прогнозы развития географических объектов и процессов.</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знакомство с новым методом изучения Земли — методом дистанционного зондирования (мониторинга);</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знакомство с цифровыми методами хранения географических данных для поиска необходимой информации.</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35"/>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специфику математической основы карт;</w:t>
      </w:r>
    </w:p>
    <w:p w:rsidR="005875EF" w:rsidRPr="00AB7AEA" w:rsidRDefault="005875EF" w:rsidP="005875EF">
      <w:pPr>
        <w:pStyle w:val="a8"/>
        <w:numPr>
          <w:ilvl w:val="0"/>
          <w:numId w:val="135"/>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топографических карт.</w:t>
      </w:r>
    </w:p>
    <w:p w:rsidR="005875EF" w:rsidRPr="00AB7AEA" w:rsidRDefault="005875EF" w:rsidP="005875EF">
      <w:pPr>
        <w:tabs>
          <w:tab w:val="left" w:pos="709"/>
        </w:tabs>
        <w:ind w:firstLine="454"/>
        <w:jc w:val="both"/>
        <w:rPr>
          <w:i/>
          <w:sz w:val="26"/>
          <w:szCs w:val="26"/>
        </w:rPr>
      </w:pPr>
      <w:r w:rsidRPr="00AB7AEA">
        <w:rPr>
          <w:i/>
          <w:sz w:val="26"/>
          <w:szCs w:val="26"/>
        </w:rPr>
        <w:t>Умение определять:</w:t>
      </w:r>
    </w:p>
    <w:p w:rsidR="005875EF" w:rsidRPr="00AB7AEA" w:rsidRDefault="005875EF" w:rsidP="005875EF">
      <w:pPr>
        <w:pStyle w:val="a8"/>
        <w:numPr>
          <w:ilvl w:val="0"/>
          <w:numId w:val="136"/>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вид картографической проекции;</w:t>
      </w:r>
    </w:p>
    <w:p w:rsidR="005875EF" w:rsidRPr="00AB7AEA" w:rsidRDefault="005875EF" w:rsidP="005875EF">
      <w:pPr>
        <w:pStyle w:val="a8"/>
        <w:numPr>
          <w:ilvl w:val="0"/>
          <w:numId w:val="136"/>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топографической карты;</w:t>
      </w:r>
    </w:p>
    <w:p w:rsidR="005875EF" w:rsidRPr="00AB7AEA" w:rsidRDefault="005875EF" w:rsidP="005875EF">
      <w:pPr>
        <w:pStyle w:val="a8"/>
        <w:numPr>
          <w:ilvl w:val="0"/>
          <w:numId w:val="136"/>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направления и (или) азимуты;</w:t>
      </w:r>
    </w:p>
    <w:p w:rsidR="005875EF" w:rsidRPr="00AB7AEA" w:rsidRDefault="005875EF" w:rsidP="005875EF">
      <w:pPr>
        <w:pStyle w:val="a8"/>
        <w:numPr>
          <w:ilvl w:val="0"/>
          <w:numId w:val="136"/>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картографических изображений;</w:t>
      </w:r>
    </w:p>
    <w:p w:rsidR="005875EF" w:rsidRPr="00AB7AEA" w:rsidRDefault="005875EF" w:rsidP="005875EF">
      <w:pPr>
        <w:pStyle w:val="a8"/>
        <w:numPr>
          <w:ilvl w:val="0"/>
          <w:numId w:val="136"/>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специфику построения профиля местности.</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widowControl w:val="0"/>
        <w:numPr>
          <w:ilvl w:val="0"/>
          <w:numId w:val="105"/>
        </w:numPr>
        <w:tabs>
          <w:tab w:val="left" w:pos="709"/>
        </w:tabs>
        <w:suppressAutoHyphens/>
        <w:ind w:left="0" w:firstLine="454"/>
        <w:jc w:val="both"/>
        <w:rPr>
          <w:b/>
          <w:bCs/>
          <w:sz w:val="26"/>
          <w:szCs w:val="26"/>
          <w:u w:val="single"/>
        </w:rPr>
      </w:pPr>
      <w:r w:rsidRPr="00AB7AEA">
        <w:rPr>
          <w:sz w:val="26"/>
          <w:szCs w:val="26"/>
        </w:rPr>
        <w:t>Определение на основе  иллюстраций учебника и карт атласа территорий России с наибольшими искажениями на различных картографических проекциях.</w:t>
      </w:r>
    </w:p>
    <w:p w:rsidR="005875EF" w:rsidRPr="00AB7AEA" w:rsidRDefault="005875EF" w:rsidP="005875EF">
      <w:pPr>
        <w:widowControl w:val="0"/>
        <w:numPr>
          <w:ilvl w:val="0"/>
          <w:numId w:val="105"/>
        </w:numPr>
        <w:tabs>
          <w:tab w:val="left" w:pos="709"/>
        </w:tabs>
        <w:suppressAutoHyphens/>
        <w:ind w:left="0" w:firstLine="454"/>
        <w:jc w:val="both"/>
        <w:rPr>
          <w:sz w:val="26"/>
          <w:szCs w:val="26"/>
        </w:rPr>
      </w:pPr>
      <w:r w:rsidRPr="00AB7AEA">
        <w:rPr>
          <w:sz w:val="26"/>
          <w:szCs w:val="26"/>
        </w:rPr>
        <w:t xml:space="preserve">Чтение топографической карты. Построение профиля местности. </w:t>
      </w:r>
    </w:p>
    <w:p w:rsidR="005875EF" w:rsidRPr="00AB7AEA" w:rsidRDefault="005875EF" w:rsidP="005875EF">
      <w:pPr>
        <w:tabs>
          <w:tab w:val="left" w:pos="709"/>
        </w:tabs>
        <w:ind w:firstLine="454"/>
        <w:jc w:val="center"/>
        <w:rPr>
          <w:b/>
          <w:bCs/>
          <w:sz w:val="26"/>
          <w:szCs w:val="26"/>
        </w:rPr>
      </w:pPr>
      <w:r w:rsidRPr="00AB7AEA">
        <w:rPr>
          <w:b/>
          <w:bCs/>
          <w:sz w:val="26"/>
          <w:szCs w:val="26"/>
        </w:rPr>
        <w:t>Тема 2. Россия на карте мира (5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5875EF" w:rsidRPr="00AB7AEA" w:rsidRDefault="005875EF" w:rsidP="005875EF">
      <w:pPr>
        <w:tabs>
          <w:tab w:val="left" w:pos="709"/>
        </w:tabs>
        <w:jc w:val="both"/>
        <w:rPr>
          <w:sz w:val="26"/>
          <w:szCs w:val="26"/>
        </w:rPr>
      </w:pPr>
      <w:r w:rsidRPr="00AB7AEA">
        <w:rPr>
          <w:b/>
          <w:bCs/>
          <w:sz w:val="26"/>
          <w:szCs w:val="26"/>
        </w:rPr>
        <w:t>Учебные понятия:</w:t>
      </w:r>
      <w:r w:rsidRPr="00AB7AEA">
        <w:rPr>
          <w:sz w:val="26"/>
          <w:szCs w:val="26"/>
        </w:rPr>
        <w:t xml:space="preserve"> </w:t>
      </w:r>
    </w:p>
    <w:p w:rsidR="005875EF" w:rsidRPr="00AB7AEA" w:rsidRDefault="005875EF" w:rsidP="005875EF">
      <w:pPr>
        <w:tabs>
          <w:tab w:val="left" w:pos="709"/>
        </w:tabs>
        <w:ind w:firstLine="454"/>
        <w:jc w:val="both"/>
        <w:rPr>
          <w:sz w:val="26"/>
          <w:szCs w:val="26"/>
        </w:rPr>
      </w:pPr>
      <w:r w:rsidRPr="00AB7AEA">
        <w:rPr>
          <w:sz w:val="26"/>
          <w:szCs w:val="26"/>
        </w:rPr>
        <w:t xml:space="preserve">Географическое положение, государственная граница, морская граница, страны-соседи,  российский сектор Арктики, адаптация, природные условия, природные ресурсы, местное (астрономическое, солнечное) время, часовые пояса, поясное время, часовые зоны, декретное время, летнее и зимнее время, московское время, </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Разнообразие природных условий и богатство природных ресурсов — следствие географического положения России.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Россия — страна с не только разнообразными, но и суровыми природными условиями.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Россия — огромная страна, лежащая в 10 часовых зонах.</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37"/>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специфику географического положения России;</w:t>
      </w:r>
    </w:p>
    <w:p w:rsidR="005875EF" w:rsidRPr="00AB7AEA" w:rsidRDefault="005875EF" w:rsidP="005875EF">
      <w:pPr>
        <w:pStyle w:val="a8"/>
        <w:numPr>
          <w:ilvl w:val="0"/>
          <w:numId w:val="137"/>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приспособления человека к природным условиям;</w:t>
      </w:r>
    </w:p>
    <w:p w:rsidR="005875EF" w:rsidRPr="00AB7AEA" w:rsidRDefault="005875EF" w:rsidP="005875EF">
      <w:pPr>
        <w:pStyle w:val="a8"/>
        <w:numPr>
          <w:ilvl w:val="0"/>
          <w:numId w:val="137"/>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проведения государственной границы России;</w:t>
      </w:r>
    </w:p>
    <w:p w:rsidR="005875EF" w:rsidRPr="00AB7AEA" w:rsidRDefault="005875EF" w:rsidP="005875EF">
      <w:pPr>
        <w:pStyle w:val="a8"/>
        <w:numPr>
          <w:ilvl w:val="0"/>
          <w:numId w:val="137"/>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специфику исчисления времени на территории России.</w:t>
      </w:r>
    </w:p>
    <w:p w:rsidR="005875EF" w:rsidRPr="00AB7AEA" w:rsidRDefault="005875EF" w:rsidP="005875EF">
      <w:pPr>
        <w:tabs>
          <w:tab w:val="left" w:pos="709"/>
        </w:tabs>
        <w:ind w:firstLine="454"/>
        <w:jc w:val="both"/>
        <w:rPr>
          <w:i/>
          <w:sz w:val="26"/>
          <w:szCs w:val="26"/>
        </w:rPr>
      </w:pPr>
      <w:r w:rsidRPr="00AB7AEA">
        <w:rPr>
          <w:i/>
          <w:sz w:val="26"/>
          <w:szCs w:val="26"/>
        </w:rPr>
        <w:t>Умение определять:</w:t>
      </w:r>
    </w:p>
    <w:p w:rsidR="005875EF" w:rsidRPr="00AB7AEA" w:rsidRDefault="005875EF" w:rsidP="005875EF">
      <w:pPr>
        <w:pStyle w:val="a8"/>
        <w:numPr>
          <w:ilvl w:val="0"/>
          <w:numId w:val="138"/>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различия во времени на территории России;</w:t>
      </w:r>
    </w:p>
    <w:p w:rsidR="005875EF" w:rsidRPr="00AB7AEA" w:rsidRDefault="005875EF" w:rsidP="005875EF">
      <w:pPr>
        <w:pStyle w:val="a8"/>
        <w:numPr>
          <w:ilvl w:val="0"/>
          <w:numId w:val="138"/>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соседние страны.</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widowControl w:val="0"/>
        <w:numPr>
          <w:ilvl w:val="0"/>
          <w:numId w:val="106"/>
        </w:numPr>
        <w:tabs>
          <w:tab w:val="left" w:pos="709"/>
        </w:tabs>
        <w:suppressAutoHyphens/>
        <w:ind w:left="0" w:firstLine="454"/>
        <w:jc w:val="both"/>
        <w:rPr>
          <w:sz w:val="26"/>
          <w:szCs w:val="26"/>
        </w:rPr>
      </w:pPr>
      <w:r w:rsidRPr="00AB7AEA">
        <w:rPr>
          <w:sz w:val="26"/>
          <w:szCs w:val="26"/>
        </w:rPr>
        <w:t xml:space="preserve">Характеристика географического положения России. </w:t>
      </w:r>
    </w:p>
    <w:p w:rsidR="005875EF" w:rsidRPr="00AB7AEA" w:rsidRDefault="005875EF" w:rsidP="005875EF">
      <w:pPr>
        <w:pStyle w:val="ac"/>
        <w:numPr>
          <w:ilvl w:val="0"/>
          <w:numId w:val="106"/>
        </w:numPr>
        <w:tabs>
          <w:tab w:val="left" w:pos="709"/>
        </w:tabs>
        <w:suppressAutoHyphens/>
        <w:autoSpaceDE/>
        <w:autoSpaceDN/>
        <w:adjustRightInd/>
        <w:ind w:left="0" w:firstLine="454"/>
        <w:jc w:val="both"/>
        <w:rPr>
          <w:rFonts w:ascii="Times New Roman" w:hAnsi="Times New Roman" w:cs="Times New Roman"/>
          <w:sz w:val="26"/>
          <w:szCs w:val="26"/>
        </w:rPr>
      </w:pPr>
      <w:r w:rsidRPr="00AB7AEA">
        <w:rPr>
          <w:rFonts w:ascii="Times New Roman" w:hAnsi="Times New Roman" w:cs="Times New Roman"/>
          <w:sz w:val="26"/>
          <w:szCs w:val="26"/>
        </w:rPr>
        <w:t>Определение поясного времени для разных пунктов России.</w:t>
      </w:r>
    </w:p>
    <w:p w:rsidR="005875EF" w:rsidRPr="00AB7AEA" w:rsidRDefault="005875EF" w:rsidP="005875EF">
      <w:pPr>
        <w:tabs>
          <w:tab w:val="left" w:pos="709"/>
        </w:tabs>
        <w:ind w:firstLine="454"/>
        <w:jc w:val="center"/>
        <w:rPr>
          <w:b/>
          <w:bCs/>
          <w:sz w:val="26"/>
          <w:szCs w:val="26"/>
        </w:rPr>
      </w:pPr>
      <w:r w:rsidRPr="00AB7AEA">
        <w:rPr>
          <w:b/>
          <w:bCs/>
          <w:sz w:val="26"/>
          <w:szCs w:val="26"/>
        </w:rPr>
        <w:t>Тема 3.</w:t>
      </w:r>
      <w:r w:rsidRPr="00AB7AEA">
        <w:rPr>
          <w:sz w:val="26"/>
          <w:szCs w:val="26"/>
        </w:rPr>
        <w:t xml:space="preserve"> </w:t>
      </w:r>
      <w:r w:rsidRPr="00AB7AEA">
        <w:rPr>
          <w:b/>
          <w:bCs/>
          <w:sz w:val="26"/>
          <w:szCs w:val="26"/>
        </w:rPr>
        <w:t>История изучения территории России (5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5875EF" w:rsidRPr="00AB7AEA" w:rsidRDefault="005875EF" w:rsidP="005875EF">
      <w:pPr>
        <w:tabs>
          <w:tab w:val="left" w:pos="709"/>
        </w:tabs>
        <w:jc w:val="both"/>
        <w:rPr>
          <w:sz w:val="26"/>
          <w:szCs w:val="26"/>
        </w:rPr>
      </w:pPr>
      <w:r w:rsidRPr="00AB7AEA">
        <w:rPr>
          <w:b/>
          <w:bCs/>
          <w:sz w:val="26"/>
          <w:szCs w:val="26"/>
        </w:rPr>
        <w:t>Учебные понятия:</w:t>
      </w:r>
      <w:r w:rsidRPr="00AB7AEA">
        <w:rPr>
          <w:sz w:val="26"/>
          <w:szCs w:val="26"/>
        </w:rPr>
        <w:t xml:space="preserve"> </w:t>
      </w:r>
    </w:p>
    <w:p w:rsidR="005875EF" w:rsidRPr="00AB7AEA" w:rsidRDefault="005875EF" w:rsidP="005875EF">
      <w:pPr>
        <w:tabs>
          <w:tab w:val="left" w:pos="709"/>
        </w:tabs>
        <w:ind w:firstLine="454"/>
        <w:jc w:val="both"/>
        <w:rPr>
          <w:sz w:val="26"/>
          <w:szCs w:val="26"/>
        </w:rPr>
      </w:pPr>
      <w:r w:rsidRPr="00AB7AEA">
        <w:rPr>
          <w:sz w:val="26"/>
          <w:szCs w:val="26"/>
        </w:rPr>
        <w:t>Великая Северная экспедиция, Северный морской путь, научное прогнозирование, географический прогноз.</w:t>
      </w:r>
    </w:p>
    <w:p w:rsidR="005875EF" w:rsidRPr="00AB7AEA" w:rsidRDefault="005875EF" w:rsidP="005875EF">
      <w:pPr>
        <w:tabs>
          <w:tab w:val="left" w:pos="709"/>
        </w:tabs>
        <w:jc w:val="both"/>
        <w:rPr>
          <w:sz w:val="26"/>
          <w:szCs w:val="26"/>
        </w:rPr>
      </w:pPr>
      <w:r w:rsidRPr="00AB7AEA">
        <w:rPr>
          <w:b/>
          <w:bCs/>
          <w:sz w:val="26"/>
          <w:szCs w:val="26"/>
        </w:rPr>
        <w:t>Персоналии:</w:t>
      </w:r>
      <w:r w:rsidRPr="00AB7AEA">
        <w:rPr>
          <w:sz w:val="26"/>
          <w:szCs w:val="26"/>
        </w:rPr>
        <w:t xml:space="preserve"> </w:t>
      </w:r>
    </w:p>
    <w:p w:rsidR="005875EF" w:rsidRPr="00AB7AEA" w:rsidRDefault="005875EF" w:rsidP="005875EF">
      <w:pPr>
        <w:tabs>
          <w:tab w:val="left" w:pos="709"/>
        </w:tabs>
        <w:ind w:firstLine="454"/>
        <w:jc w:val="both"/>
        <w:rPr>
          <w:sz w:val="26"/>
          <w:szCs w:val="26"/>
        </w:rPr>
      </w:pPr>
      <w:r w:rsidRPr="00AB7AEA">
        <w:rPr>
          <w:sz w:val="26"/>
          <w:szCs w:val="26"/>
        </w:rPr>
        <w:t>Иван Москвитин, Семён Дежнев, Ерофей Павлович Хабаров, Иван Камчатой, Владимир Васильевич Атласов, Витус Беринг, Алексей Ильич Чириков, Семён Челюскин, Дмитрий и Харитон Лаптевы, Дмитрий Леонтьевич Овцын, Василий Васильевич Прончищев, Татьяна Федоровна Прончищева, Василий Никитич Татищев, Михаил Васильевич Ломоносов, Пётр Паллас, Иван Иванович Лепёхин, Семён Гмелин, Николай Яковлевич Озерецковский,  Василий Василий Докучаев, Владимир Александрович Русанов, Георгий Яковлевич Седов, Георгий Львович БрусиловЭрик Норденшельд, Фритьоф Нансен, Георгий Седов, Джордж Де-Лонг, Владимир Афансьевич Обручев, Сергей Владимир Обручев, Отто Юльефич Шмидт, Борис Андреевич Вилькицкий.</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Изучение территории России — длительный исторический процесс, потребовавший огромных усилий.</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География — современная наука, основная задача которой прогнозирование изменений в природе, связанных с хозяйственной деятельностью человека.</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pStyle w:val="a8"/>
        <w:tabs>
          <w:tab w:val="left" w:pos="709"/>
        </w:tabs>
        <w:ind w:left="0"/>
        <w:jc w:val="both"/>
        <w:rPr>
          <w:rFonts w:ascii="Times New Roman" w:hAnsi="Times New Roman" w:cs="Times New Roman"/>
          <w:b/>
          <w:sz w:val="26"/>
          <w:szCs w:val="26"/>
        </w:rPr>
      </w:pPr>
      <w:r w:rsidRPr="00AB7AEA">
        <w:rPr>
          <w:rFonts w:ascii="Times New Roman" w:hAnsi="Times New Roman" w:cs="Times New Roman"/>
          <w:b/>
          <w:sz w:val="26"/>
          <w:szCs w:val="26"/>
        </w:rPr>
        <w:t xml:space="preserve">Предметные умения </w:t>
      </w:r>
    </w:p>
    <w:p w:rsidR="005875EF" w:rsidRPr="00AB7AEA" w:rsidRDefault="005875EF" w:rsidP="005875EF">
      <w:pPr>
        <w:pStyle w:val="a8"/>
        <w:tabs>
          <w:tab w:val="left" w:pos="709"/>
        </w:tabs>
        <w:ind w:left="0" w:firstLine="454"/>
        <w:jc w:val="both"/>
        <w:rPr>
          <w:rFonts w:ascii="Times New Roman" w:hAnsi="Times New Roman" w:cs="Times New Roman"/>
          <w:i/>
          <w:sz w:val="26"/>
          <w:szCs w:val="26"/>
        </w:rPr>
      </w:pPr>
      <w:r w:rsidRPr="00AB7AEA">
        <w:rPr>
          <w:rFonts w:ascii="Times New Roman" w:hAnsi="Times New Roman" w:cs="Times New Roman"/>
          <w:i/>
          <w:sz w:val="26"/>
          <w:szCs w:val="26"/>
        </w:rPr>
        <w:t>Умение объяснять:</w:t>
      </w:r>
    </w:p>
    <w:p w:rsidR="005875EF" w:rsidRPr="00AB7AEA" w:rsidRDefault="005875EF" w:rsidP="005875EF">
      <w:pPr>
        <w:pStyle w:val="a8"/>
        <w:numPr>
          <w:ilvl w:val="0"/>
          <w:numId w:val="139"/>
        </w:numPr>
        <w:tabs>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изучения территории России на различных этапах её исторического развития.</w:t>
      </w:r>
    </w:p>
    <w:p w:rsidR="005875EF" w:rsidRPr="00AB7AEA" w:rsidRDefault="005875EF" w:rsidP="005875EF">
      <w:pPr>
        <w:tabs>
          <w:tab w:val="left" w:pos="709"/>
        </w:tabs>
        <w:ind w:firstLine="454"/>
        <w:jc w:val="both"/>
        <w:rPr>
          <w:i/>
          <w:sz w:val="26"/>
          <w:szCs w:val="26"/>
        </w:rPr>
      </w:pPr>
      <w:r w:rsidRPr="00AB7AEA">
        <w:rPr>
          <w:i/>
          <w:sz w:val="26"/>
          <w:szCs w:val="26"/>
        </w:rPr>
        <w:t>Умение определять: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следствия географических открытий и путешествий.</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pStyle w:val="ac"/>
        <w:numPr>
          <w:ilvl w:val="0"/>
          <w:numId w:val="107"/>
        </w:numPr>
        <w:tabs>
          <w:tab w:val="left" w:pos="709"/>
        </w:tabs>
        <w:suppressAutoHyphens/>
        <w:autoSpaceDE/>
        <w:autoSpaceDN/>
        <w:adjustRightInd/>
        <w:ind w:left="0" w:firstLine="454"/>
        <w:jc w:val="both"/>
        <w:rPr>
          <w:rFonts w:ascii="Times New Roman" w:hAnsi="Times New Roman" w:cs="Times New Roman"/>
          <w:sz w:val="26"/>
          <w:szCs w:val="26"/>
        </w:rPr>
      </w:pPr>
      <w:r w:rsidRPr="00AB7AEA">
        <w:rPr>
          <w:rFonts w:ascii="Times New Roman" w:hAnsi="Times New Roman" w:cs="Times New Roman"/>
          <w:sz w:val="26"/>
          <w:szCs w:val="26"/>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5875EF" w:rsidRPr="00AB7AEA" w:rsidRDefault="005875EF" w:rsidP="005875EF">
      <w:pPr>
        <w:pStyle w:val="ac"/>
        <w:numPr>
          <w:ilvl w:val="0"/>
          <w:numId w:val="107"/>
        </w:numPr>
        <w:tabs>
          <w:tab w:val="left" w:pos="709"/>
        </w:tabs>
        <w:suppressAutoHyphens/>
        <w:autoSpaceDE/>
        <w:autoSpaceDN/>
        <w:adjustRightInd/>
        <w:ind w:left="0" w:firstLine="454"/>
        <w:jc w:val="both"/>
        <w:rPr>
          <w:rFonts w:ascii="Times New Roman" w:hAnsi="Times New Roman" w:cs="Times New Roman"/>
          <w:sz w:val="26"/>
          <w:szCs w:val="26"/>
        </w:rPr>
      </w:pPr>
      <w:r w:rsidRPr="00AB7AEA">
        <w:rPr>
          <w:rFonts w:ascii="Times New Roman" w:hAnsi="Times New Roman" w:cs="Times New Roman"/>
          <w:sz w:val="26"/>
          <w:szCs w:val="26"/>
        </w:rPr>
        <w:t>Анализ источников информации об истории освоения территории России.</w:t>
      </w:r>
    </w:p>
    <w:p w:rsidR="005875EF" w:rsidRPr="00AB7AEA" w:rsidRDefault="005875EF" w:rsidP="005875EF">
      <w:pPr>
        <w:tabs>
          <w:tab w:val="left" w:pos="709"/>
        </w:tabs>
        <w:ind w:firstLine="454"/>
        <w:jc w:val="center"/>
        <w:rPr>
          <w:b/>
          <w:bCs/>
          <w:sz w:val="26"/>
          <w:szCs w:val="26"/>
        </w:rPr>
      </w:pPr>
      <w:r w:rsidRPr="00AB7AEA">
        <w:rPr>
          <w:b/>
          <w:bCs/>
          <w:sz w:val="26"/>
          <w:szCs w:val="26"/>
        </w:rPr>
        <w:t>Тема 4.</w:t>
      </w:r>
      <w:r w:rsidRPr="00AB7AEA">
        <w:rPr>
          <w:sz w:val="26"/>
          <w:szCs w:val="26"/>
        </w:rPr>
        <w:t xml:space="preserve">  </w:t>
      </w:r>
      <w:r w:rsidRPr="00AB7AEA">
        <w:rPr>
          <w:b/>
          <w:bCs/>
          <w:sz w:val="26"/>
          <w:szCs w:val="26"/>
        </w:rPr>
        <w:t>Геологическое строение и рельеф (7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 </w:t>
      </w:r>
    </w:p>
    <w:p w:rsidR="005875EF" w:rsidRPr="00AB7AEA" w:rsidRDefault="005875EF" w:rsidP="005875EF">
      <w:pPr>
        <w:tabs>
          <w:tab w:val="left" w:pos="709"/>
        </w:tabs>
        <w:jc w:val="both"/>
        <w:rPr>
          <w:sz w:val="26"/>
          <w:szCs w:val="26"/>
        </w:rPr>
      </w:pPr>
      <w:r w:rsidRPr="00AB7AEA">
        <w:rPr>
          <w:b/>
          <w:bCs/>
          <w:sz w:val="26"/>
          <w:szCs w:val="26"/>
        </w:rPr>
        <w:t>Учебные понятия:</w:t>
      </w:r>
      <w:r w:rsidRPr="00AB7AEA">
        <w:rPr>
          <w:sz w:val="26"/>
          <w:szCs w:val="26"/>
        </w:rPr>
        <w:t xml:space="preserve"> </w:t>
      </w:r>
    </w:p>
    <w:p w:rsidR="005875EF" w:rsidRPr="00AB7AEA" w:rsidRDefault="005875EF" w:rsidP="005875EF">
      <w:pPr>
        <w:tabs>
          <w:tab w:val="left" w:pos="709"/>
        </w:tabs>
        <w:ind w:firstLine="454"/>
        <w:jc w:val="both"/>
        <w:rPr>
          <w:sz w:val="26"/>
          <w:szCs w:val="26"/>
        </w:rPr>
      </w:pPr>
      <w:r w:rsidRPr="00AB7AEA">
        <w:rPr>
          <w:sz w:val="26"/>
          <w:szCs w:val="26"/>
        </w:rPr>
        <w:t>Геохронологическая таблица, геология, геологическое время, геологическая карта, тектоническая карта, тектоническая структура, платформа, складчатый пояс, фундамент (цоколь), осадочный чехол, эпоха складчатости, плита, щит, силы выветривания, моренные холмы, овражно-балочная сеть, ветер, бархан, дюна, бугры пучения, термокарстовое озеро, природный район, природные районы России, полезные ископаемые, месторождение, бассейн, минеральные ресурсы, стихийные природные явления.</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Устройство рельефа определяется строением земной коры.</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 xml:space="preserve"> Разнообразие  - важнейшая особенность  рельефа России, создающая разнообразие условий жизни и деятельности людей.</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Современный рельеф- результат деятельности внешних и внутренних сил.</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совершенствование  умений работать  с  разными источниками информации;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выявление причинно-следственных взаимосвязей – рельеф – тектонические структуры – полезные ископаемые;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выделение главного или  существенных признаков (особенности рельефа России);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высказывание  суждений с подтверждением  их фактами;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представление  информации  в различных формах – тезисы, эссе, компьютерные презентации.</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40"/>
        </w:numPr>
        <w:tabs>
          <w:tab w:val="clear" w:pos="720"/>
          <w:tab w:val="left" w:pos="709"/>
        </w:tabs>
        <w:spacing w:after="0" w:line="240" w:lineRule="auto"/>
        <w:ind w:left="0" w:firstLine="454"/>
        <w:jc w:val="both"/>
        <w:rPr>
          <w:rFonts w:ascii="Times New Roman" w:hAnsi="Times New Roman" w:cs="Times New Roman"/>
          <w:i/>
          <w:sz w:val="26"/>
          <w:szCs w:val="26"/>
        </w:rPr>
      </w:pPr>
      <w:r w:rsidRPr="00AB7AEA">
        <w:rPr>
          <w:rFonts w:ascii="Times New Roman" w:hAnsi="Times New Roman" w:cs="Times New Roman"/>
          <w:sz w:val="26"/>
          <w:szCs w:val="26"/>
        </w:rPr>
        <w:t>особенности геологического летоисчисления;</w:t>
      </w:r>
    </w:p>
    <w:p w:rsidR="005875EF" w:rsidRPr="00AB7AEA" w:rsidRDefault="005875EF" w:rsidP="005875EF">
      <w:pPr>
        <w:pStyle w:val="a8"/>
        <w:numPr>
          <w:ilvl w:val="0"/>
          <w:numId w:val="140"/>
        </w:numPr>
        <w:tabs>
          <w:tab w:val="clear" w:pos="720"/>
          <w:tab w:val="left" w:pos="709"/>
        </w:tabs>
        <w:spacing w:after="0" w:line="240" w:lineRule="auto"/>
        <w:ind w:left="0" w:firstLine="454"/>
        <w:jc w:val="both"/>
        <w:rPr>
          <w:rFonts w:ascii="Times New Roman" w:hAnsi="Times New Roman" w:cs="Times New Roman"/>
          <w:i/>
          <w:sz w:val="26"/>
          <w:szCs w:val="26"/>
        </w:rPr>
      </w:pPr>
      <w:r w:rsidRPr="00AB7AEA">
        <w:rPr>
          <w:rFonts w:ascii="Times New Roman" w:hAnsi="Times New Roman" w:cs="Times New Roman"/>
          <w:sz w:val="26"/>
          <w:szCs w:val="26"/>
        </w:rPr>
        <w:t>особенности рельефа отдельных территорий страны, размещения основных полезных ископаемых;</w:t>
      </w:r>
    </w:p>
    <w:p w:rsidR="005875EF" w:rsidRPr="00AB7AEA" w:rsidRDefault="005875EF" w:rsidP="005875EF">
      <w:pPr>
        <w:pStyle w:val="a8"/>
        <w:numPr>
          <w:ilvl w:val="0"/>
          <w:numId w:val="140"/>
        </w:numPr>
        <w:tabs>
          <w:tab w:val="clear" w:pos="720"/>
          <w:tab w:val="left" w:pos="709"/>
        </w:tabs>
        <w:spacing w:after="0" w:line="240" w:lineRule="auto"/>
        <w:ind w:left="0" w:firstLine="454"/>
        <w:jc w:val="both"/>
        <w:rPr>
          <w:rFonts w:ascii="Times New Roman" w:hAnsi="Times New Roman" w:cs="Times New Roman"/>
          <w:i/>
          <w:sz w:val="26"/>
          <w:szCs w:val="26"/>
        </w:rPr>
      </w:pPr>
      <w:r w:rsidRPr="00AB7AEA">
        <w:rPr>
          <w:rFonts w:ascii="Times New Roman" w:hAnsi="Times New Roman" w:cs="Times New Roman"/>
          <w:sz w:val="26"/>
          <w:szCs w:val="26"/>
        </w:rPr>
        <w:t>особенности влияния внешних и внутренних сил на формирование рельефа России;</w:t>
      </w:r>
    </w:p>
    <w:p w:rsidR="005875EF" w:rsidRPr="00AB7AEA" w:rsidRDefault="005875EF" w:rsidP="005875EF">
      <w:pPr>
        <w:pStyle w:val="a8"/>
        <w:numPr>
          <w:ilvl w:val="0"/>
          <w:numId w:val="140"/>
        </w:numPr>
        <w:tabs>
          <w:tab w:val="clear" w:pos="720"/>
          <w:tab w:val="left" w:pos="709"/>
        </w:tabs>
        <w:spacing w:after="0" w:line="240" w:lineRule="auto"/>
        <w:ind w:left="0" w:firstLine="454"/>
        <w:jc w:val="both"/>
        <w:rPr>
          <w:rFonts w:ascii="Times New Roman" w:hAnsi="Times New Roman" w:cs="Times New Roman"/>
          <w:i/>
          <w:sz w:val="26"/>
          <w:szCs w:val="26"/>
        </w:rPr>
      </w:pPr>
      <w:r w:rsidRPr="00AB7AEA">
        <w:rPr>
          <w:rFonts w:ascii="Times New Roman" w:hAnsi="Times New Roman" w:cs="Times New Roman"/>
          <w:sz w:val="26"/>
          <w:szCs w:val="26"/>
        </w:rPr>
        <w:t>характер влияния на жизнь и хозяйственную деятельность человека;</w:t>
      </w:r>
    </w:p>
    <w:p w:rsidR="005875EF" w:rsidRPr="00AB7AEA" w:rsidRDefault="005875EF" w:rsidP="005875EF">
      <w:pPr>
        <w:pStyle w:val="a8"/>
        <w:numPr>
          <w:ilvl w:val="0"/>
          <w:numId w:val="140"/>
        </w:numPr>
        <w:tabs>
          <w:tab w:val="clear" w:pos="720"/>
          <w:tab w:val="left" w:pos="709"/>
        </w:tabs>
        <w:spacing w:after="0" w:line="240" w:lineRule="auto"/>
        <w:ind w:left="0" w:firstLine="454"/>
        <w:jc w:val="both"/>
        <w:rPr>
          <w:rFonts w:ascii="Times New Roman" w:hAnsi="Times New Roman" w:cs="Times New Roman"/>
          <w:i/>
          <w:sz w:val="26"/>
          <w:szCs w:val="26"/>
        </w:rPr>
      </w:pPr>
      <w:r w:rsidRPr="00AB7AEA">
        <w:rPr>
          <w:rFonts w:ascii="Times New Roman" w:hAnsi="Times New Roman" w:cs="Times New Roman"/>
          <w:sz w:val="26"/>
          <w:szCs w:val="26"/>
        </w:rPr>
        <w:t>сущность экологических проблем в литосфере на примере России.</w:t>
      </w:r>
    </w:p>
    <w:p w:rsidR="005875EF" w:rsidRPr="00AB7AEA" w:rsidRDefault="005875EF" w:rsidP="005875EF">
      <w:pPr>
        <w:tabs>
          <w:tab w:val="left" w:pos="709"/>
        </w:tabs>
        <w:ind w:firstLine="454"/>
        <w:jc w:val="both"/>
        <w:rPr>
          <w:i/>
          <w:sz w:val="26"/>
          <w:szCs w:val="26"/>
        </w:rPr>
      </w:pPr>
      <w:r w:rsidRPr="00AB7AEA">
        <w:rPr>
          <w:i/>
          <w:sz w:val="26"/>
          <w:szCs w:val="26"/>
        </w:rPr>
        <w:t>Умение определять: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основные черты рельефа и геологического строения России, важнейших районов  размещения полезных ископаемых;</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районы возможных катастрофических природных явлений в литосфере на территории России;</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по картам районы размещения крупных тектонических структур и форм рельефа на территории России.</w:t>
      </w:r>
    </w:p>
    <w:p w:rsidR="005875EF" w:rsidRPr="00AB7AEA" w:rsidRDefault="005875EF" w:rsidP="005875EF">
      <w:pPr>
        <w:tabs>
          <w:tab w:val="left" w:pos="709"/>
        </w:tabs>
        <w:jc w:val="both"/>
        <w:rPr>
          <w:sz w:val="26"/>
          <w:szCs w:val="26"/>
        </w:rPr>
      </w:pPr>
      <w:r w:rsidRPr="00AB7AEA">
        <w:rPr>
          <w:b/>
          <w:bCs/>
          <w:sz w:val="26"/>
          <w:szCs w:val="26"/>
        </w:rPr>
        <w:t>Практическая работа:</w:t>
      </w:r>
      <w:r w:rsidRPr="00AB7AEA">
        <w:rPr>
          <w:sz w:val="26"/>
          <w:szCs w:val="26"/>
        </w:rPr>
        <w:t xml:space="preserve"> </w:t>
      </w:r>
    </w:p>
    <w:p w:rsidR="005875EF" w:rsidRPr="00AB7AEA" w:rsidRDefault="005875EF" w:rsidP="005875EF">
      <w:pPr>
        <w:widowControl w:val="0"/>
        <w:numPr>
          <w:ilvl w:val="0"/>
          <w:numId w:val="108"/>
        </w:numPr>
        <w:tabs>
          <w:tab w:val="left" w:pos="709"/>
        </w:tabs>
        <w:suppressAutoHyphens/>
        <w:ind w:left="0" w:firstLine="454"/>
        <w:jc w:val="both"/>
        <w:rPr>
          <w:rStyle w:val="FontStyle55"/>
          <w:rFonts w:ascii="Times New Roman" w:hAnsi="Times New Roman" w:cs="Times New Roman"/>
          <w:sz w:val="26"/>
          <w:szCs w:val="26"/>
        </w:rPr>
      </w:pPr>
      <w:r w:rsidRPr="00AB7AEA">
        <w:rPr>
          <w:rStyle w:val="FontStyle55"/>
          <w:rFonts w:ascii="Times New Roman" w:hAnsi="Times New Roman" w:cs="Times New Roman"/>
          <w:sz w:val="26"/>
          <w:szCs w:val="26"/>
        </w:rPr>
        <w:t>Выявление зависимости между строением, формами рельефа и размещением полезных ископаемых крупных территорий.</w:t>
      </w:r>
    </w:p>
    <w:p w:rsidR="005875EF" w:rsidRPr="00AB7AEA" w:rsidRDefault="005875EF" w:rsidP="005875EF">
      <w:pPr>
        <w:pStyle w:val="ac"/>
        <w:numPr>
          <w:ilvl w:val="0"/>
          <w:numId w:val="108"/>
        </w:numPr>
        <w:tabs>
          <w:tab w:val="left" w:pos="709"/>
        </w:tabs>
        <w:suppressAutoHyphens/>
        <w:autoSpaceDE/>
        <w:autoSpaceDN/>
        <w:adjustRightInd/>
        <w:ind w:left="0" w:firstLine="454"/>
        <w:jc w:val="both"/>
        <w:rPr>
          <w:rFonts w:ascii="Times New Roman" w:hAnsi="Times New Roman" w:cs="Times New Roman"/>
          <w:sz w:val="26"/>
          <w:szCs w:val="26"/>
        </w:rPr>
      </w:pPr>
      <w:r w:rsidRPr="00AB7AEA">
        <w:rPr>
          <w:rStyle w:val="FontStyle15"/>
          <w:sz w:val="26"/>
          <w:szCs w:val="26"/>
        </w:rPr>
        <w:t>Нанесение  на контурную карту основных форм рельефа страны.</w:t>
      </w:r>
    </w:p>
    <w:p w:rsidR="005875EF" w:rsidRPr="00AB7AEA" w:rsidRDefault="005875EF" w:rsidP="005875EF">
      <w:pPr>
        <w:tabs>
          <w:tab w:val="left" w:pos="709"/>
        </w:tabs>
        <w:ind w:firstLine="454"/>
        <w:jc w:val="center"/>
        <w:rPr>
          <w:b/>
          <w:bCs/>
          <w:sz w:val="26"/>
          <w:szCs w:val="26"/>
        </w:rPr>
      </w:pPr>
      <w:r w:rsidRPr="00AB7AEA">
        <w:rPr>
          <w:b/>
          <w:bCs/>
          <w:sz w:val="26"/>
          <w:szCs w:val="26"/>
        </w:rPr>
        <w:t>Тема 5. Климат России (7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5875EF" w:rsidRPr="00AB7AEA" w:rsidRDefault="005875EF" w:rsidP="005875EF">
      <w:pPr>
        <w:tabs>
          <w:tab w:val="left" w:pos="709"/>
        </w:tabs>
        <w:jc w:val="both"/>
        <w:rPr>
          <w:sz w:val="26"/>
          <w:szCs w:val="26"/>
        </w:rPr>
      </w:pPr>
      <w:r w:rsidRPr="00AB7AEA">
        <w:rPr>
          <w:b/>
          <w:bCs/>
          <w:sz w:val="26"/>
          <w:szCs w:val="26"/>
        </w:rPr>
        <w:t>Учебные понятия:</w:t>
      </w:r>
      <w:r w:rsidRPr="00AB7AEA">
        <w:rPr>
          <w:sz w:val="26"/>
          <w:szCs w:val="26"/>
        </w:rPr>
        <w:t xml:space="preserve"> </w:t>
      </w:r>
    </w:p>
    <w:p w:rsidR="005875EF" w:rsidRPr="00AB7AEA" w:rsidRDefault="005875EF" w:rsidP="005875EF">
      <w:pPr>
        <w:tabs>
          <w:tab w:val="left" w:pos="709"/>
        </w:tabs>
        <w:ind w:firstLine="454"/>
        <w:jc w:val="both"/>
        <w:rPr>
          <w:sz w:val="26"/>
          <w:szCs w:val="26"/>
        </w:rPr>
      </w:pPr>
      <w:r w:rsidRPr="00AB7AEA">
        <w:rPr>
          <w:sz w:val="26"/>
          <w:szCs w:val="26"/>
        </w:rPr>
        <w:t>Климат, климатообразующий фактор, солнечная радиация, ветры западного переноса, муссон, орографические осадки, континентальность климата, годовая амплитуда температур, воздушные массы, испарение, испаряемость, коэффициент увлажнения, циркуляция воздушных масс, атмосферный фронт, атмосферный вихрь, антициклон, циклон, погода, прогноз погоды, неблагоприятные явления погоды.</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Разнообразие и сложность климатических условий на территории России, определяющийся его  северным  географическим положением, огромной величиной территории.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Протяженность с севера на юг и с запада на восток - разнообразие типов и подтипов климата – разнообразие условий жизни и деятельности людей.</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Влияние климатических особенностей на комфортность жизни и деятельность  людей.</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совершенствование  умений работать  с  разными источниками информации - текстом учебника,  тематическими картами</w:t>
      </w:r>
      <w:r w:rsidRPr="00AB7AEA">
        <w:rPr>
          <w:b/>
          <w:sz w:val="26"/>
          <w:szCs w:val="26"/>
        </w:rPr>
        <w:t xml:space="preserve">, </w:t>
      </w:r>
      <w:r w:rsidRPr="00AB7AEA">
        <w:rPr>
          <w:sz w:val="26"/>
          <w:szCs w:val="26"/>
        </w:rPr>
        <w:t xml:space="preserve">климатограммами, картосхемами;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выявление причинно-следственных взаимосвязей – влияния атмосферной циркуляции и особенностей  рельефа на климат;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выделение главного или  существенных признаков при характеристике типов климата;</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умение высказывать свои суждения, подтверждая их фактами;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представление  информации  в различных формах – тезисы, эссе, компьютерные</w:t>
      </w:r>
    </w:p>
    <w:p w:rsidR="005875EF" w:rsidRPr="00AB7AEA" w:rsidRDefault="005875EF" w:rsidP="005875EF">
      <w:pPr>
        <w:tabs>
          <w:tab w:val="left" w:pos="709"/>
        </w:tabs>
        <w:ind w:firstLine="454"/>
        <w:jc w:val="both"/>
        <w:rPr>
          <w:sz w:val="26"/>
          <w:szCs w:val="26"/>
        </w:rPr>
      </w:pPr>
      <w:r w:rsidRPr="00AB7AEA">
        <w:rPr>
          <w:sz w:val="26"/>
          <w:szCs w:val="26"/>
        </w:rPr>
        <w:t>презентации.</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41"/>
        </w:numPr>
        <w:tabs>
          <w:tab w:val="clear" w:pos="720"/>
          <w:tab w:val="left" w:pos="709"/>
        </w:tabs>
        <w:spacing w:after="0" w:line="240" w:lineRule="auto"/>
        <w:ind w:left="0" w:firstLine="454"/>
        <w:jc w:val="both"/>
        <w:rPr>
          <w:rFonts w:ascii="Times New Roman" w:hAnsi="Times New Roman" w:cs="Times New Roman"/>
          <w:b/>
          <w:bCs/>
          <w:sz w:val="26"/>
          <w:szCs w:val="26"/>
          <w:u w:val="single"/>
        </w:rPr>
      </w:pPr>
      <w:r w:rsidRPr="00AB7AEA">
        <w:rPr>
          <w:rFonts w:ascii="Times New Roman" w:hAnsi="Times New Roman" w:cs="Times New Roman"/>
          <w:bCs/>
          <w:sz w:val="26"/>
          <w:szCs w:val="26"/>
        </w:rPr>
        <w:t>особенности климата России;</w:t>
      </w:r>
    </w:p>
    <w:p w:rsidR="005875EF" w:rsidRPr="00AB7AEA" w:rsidRDefault="005875EF" w:rsidP="005875EF">
      <w:pPr>
        <w:pStyle w:val="a8"/>
        <w:numPr>
          <w:ilvl w:val="0"/>
          <w:numId w:val="141"/>
        </w:numPr>
        <w:tabs>
          <w:tab w:val="clear" w:pos="720"/>
          <w:tab w:val="left" w:pos="709"/>
        </w:tabs>
        <w:spacing w:after="0" w:line="240" w:lineRule="auto"/>
        <w:ind w:left="0" w:firstLine="454"/>
        <w:jc w:val="both"/>
        <w:rPr>
          <w:rFonts w:ascii="Times New Roman" w:hAnsi="Times New Roman" w:cs="Times New Roman"/>
          <w:b/>
          <w:bCs/>
          <w:sz w:val="26"/>
          <w:szCs w:val="26"/>
          <w:u w:val="single"/>
        </w:rPr>
      </w:pPr>
      <w:r w:rsidRPr="00AB7AEA">
        <w:rPr>
          <w:rFonts w:ascii="Times New Roman" w:hAnsi="Times New Roman" w:cs="Times New Roman"/>
          <w:bCs/>
          <w:sz w:val="26"/>
          <w:szCs w:val="26"/>
        </w:rPr>
        <w:t>особенности климата отдельных территорий страны, распределение основных климатических показателей;</w:t>
      </w:r>
    </w:p>
    <w:p w:rsidR="005875EF" w:rsidRPr="00AB7AEA" w:rsidRDefault="005875EF" w:rsidP="005875EF">
      <w:pPr>
        <w:pStyle w:val="a8"/>
        <w:numPr>
          <w:ilvl w:val="0"/>
          <w:numId w:val="141"/>
        </w:numPr>
        <w:tabs>
          <w:tab w:val="clear" w:pos="720"/>
          <w:tab w:val="left" w:pos="709"/>
        </w:tabs>
        <w:spacing w:after="0" w:line="240" w:lineRule="auto"/>
        <w:ind w:left="0" w:firstLine="454"/>
        <w:jc w:val="both"/>
        <w:rPr>
          <w:rFonts w:ascii="Times New Roman" w:hAnsi="Times New Roman" w:cs="Times New Roman"/>
          <w:b/>
          <w:bCs/>
          <w:sz w:val="26"/>
          <w:szCs w:val="26"/>
          <w:u w:val="single"/>
        </w:rPr>
      </w:pPr>
      <w:r w:rsidRPr="00AB7AEA">
        <w:rPr>
          <w:rFonts w:ascii="Times New Roman" w:hAnsi="Times New Roman" w:cs="Times New Roman"/>
          <w:bCs/>
          <w:sz w:val="26"/>
          <w:szCs w:val="26"/>
        </w:rPr>
        <w:t>характер влияния на жизнь и хозяйственную деятельность человека;</w:t>
      </w:r>
    </w:p>
    <w:p w:rsidR="005875EF" w:rsidRPr="00AB7AEA" w:rsidRDefault="005875EF" w:rsidP="005875EF">
      <w:pPr>
        <w:pStyle w:val="a8"/>
        <w:numPr>
          <w:ilvl w:val="0"/>
          <w:numId w:val="141"/>
        </w:numPr>
        <w:tabs>
          <w:tab w:val="clear" w:pos="720"/>
          <w:tab w:val="left" w:pos="709"/>
        </w:tabs>
        <w:spacing w:after="0" w:line="240" w:lineRule="auto"/>
        <w:ind w:left="0" w:firstLine="454"/>
        <w:jc w:val="both"/>
        <w:rPr>
          <w:rFonts w:ascii="Times New Roman" w:hAnsi="Times New Roman" w:cs="Times New Roman"/>
          <w:b/>
          <w:bCs/>
          <w:sz w:val="26"/>
          <w:szCs w:val="26"/>
          <w:u w:val="single"/>
        </w:rPr>
      </w:pPr>
      <w:r w:rsidRPr="00AB7AEA">
        <w:rPr>
          <w:rFonts w:ascii="Times New Roman" w:hAnsi="Times New Roman" w:cs="Times New Roman"/>
          <w:bCs/>
          <w:sz w:val="26"/>
          <w:szCs w:val="26"/>
        </w:rPr>
        <w:t>сущность экологических проблем в атмосфере на примере России.</w:t>
      </w:r>
    </w:p>
    <w:p w:rsidR="005875EF" w:rsidRPr="00AB7AEA" w:rsidRDefault="005875EF" w:rsidP="005875EF">
      <w:pPr>
        <w:tabs>
          <w:tab w:val="left" w:pos="709"/>
        </w:tabs>
        <w:ind w:firstLine="454"/>
        <w:jc w:val="both"/>
        <w:rPr>
          <w:bCs/>
          <w:i/>
          <w:sz w:val="26"/>
          <w:szCs w:val="26"/>
        </w:rPr>
      </w:pPr>
      <w:r w:rsidRPr="00AB7AEA">
        <w:rPr>
          <w:bCs/>
          <w:i/>
          <w:sz w:val="26"/>
          <w:szCs w:val="26"/>
        </w:rPr>
        <w:t>Умение определять:</w:t>
      </w:r>
    </w:p>
    <w:p w:rsidR="005875EF" w:rsidRPr="00AB7AEA" w:rsidRDefault="005875EF" w:rsidP="005875EF">
      <w:pPr>
        <w:pStyle w:val="a8"/>
        <w:numPr>
          <w:ilvl w:val="0"/>
          <w:numId w:val="142"/>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основные черты климата России;</w:t>
      </w:r>
    </w:p>
    <w:p w:rsidR="005875EF" w:rsidRPr="00AB7AEA" w:rsidRDefault="005875EF" w:rsidP="005875EF">
      <w:pPr>
        <w:pStyle w:val="a8"/>
        <w:numPr>
          <w:ilvl w:val="0"/>
          <w:numId w:val="142"/>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районы возможных катастрофических природных явлений в атмосфере на территории России;</w:t>
      </w:r>
    </w:p>
    <w:p w:rsidR="005875EF" w:rsidRPr="00AB7AEA" w:rsidRDefault="005875EF" w:rsidP="005875EF">
      <w:pPr>
        <w:pStyle w:val="a8"/>
        <w:numPr>
          <w:ilvl w:val="0"/>
          <w:numId w:val="142"/>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по картам закономерности распрделения основных климатических показателей на территории России;</w:t>
      </w:r>
    </w:p>
    <w:p w:rsidR="005875EF" w:rsidRPr="00AB7AEA" w:rsidRDefault="005875EF" w:rsidP="005875EF">
      <w:pPr>
        <w:pStyle w:val="a8"/>
        <w:numPr>
          <w:ilvl w:val="0"/>
          <w:numId w:val="142"/>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типы климатов отдельных регионов России;</w:t>
      </w:r>
    </w:p>
    <w:p w:rsidR="005875EF" w:rsidRPr="00AB7AEA" w:rsidRDefault="005875EF" w:rsidP="005875EF">
      <w:pPr>
        <w:pStyle w:val="a8"/>
        <w:numPr>
          <w:ilvl w:val="0"/>
          <w:numId w:val="142"/>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факторы формирования климата отдельных регионов России;</w:t>
      </w:r>
    </w:p>
    <w:p w:rsidR="005875EF" w:rsidRPr="00AB7AEA" w:rsidRDefault="005875EF" w:rsidP="005875EF">
      <w:pPr>
        <w:pStyle w:val="a8"/>
        <w:numPr>
          <w:ilvl w:val="0"/>
          <w:numId w:val="142"/>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закономерности размещения климатических поясов на территории России.</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widowControl w:val="0"/>
        <w:numPr>
          <w:ilvl w:val="0"/>
          <w:numId w:val="109"/>
        </w:numPr>
        <w:tabs>
          <w:tab w:val="left" w:pos="709"/>
        </w:tabs>
        <w:suppressAutoHyphens/>
        <w:ind w:left="0" w:firstLine="454"/>
        <w:jc w:val="both"/>
        <w:rPr>
          <w:sz w:val="26"/>
          <w:szCs w:val="26"/>
        </w:rPr>
      </w:pPr>
      <w:r w:rsidRPr="00AB7AEA">
        <w:rPr>
          <w:rStyle w:val="FontStyle55"/>
          <w:rFonts w:ascii="Times New Roman" w:hAnsi="Times New Roman" w:cs="Times New Roman"/>
          <w:sz w:val="26"/>
          <w:szCs w:val="26"/>
        </w:rPr>
        <w:t>Выявление закономерностей территориального распределения климатических показателей по климатической карте.</w:t>
      </w:r>
    </w:p>
    <w:p w:rsidR="005875EF" w:rsidRPr="00AB7AEA" w:rsidRDefault="005875EF" w:rsidP="005875EF">
      <w:pPr>
        <w:widowControl w:val="0"/>
        <w:numPr>
          <w:ilvl w:val="0"/>
          <w:numId w:val="109"/>
        </w:numPr>
        <w:tabs>
          <w:tab w:val="left" w:pos="709"/>
        </w:tabs>
        <w:suppressAutoHyphens/>
        <w:ind w:left="0" w:firstLine="454"/>
        <w:jc w:val="both"/>
        <w:rPr>
          <w:sz w:val="26"/>
          <w:szCs w:val="26"/>
        </w:rPr>
      </w:pPr>
      <w:r w:rsidRPr="00AB7AEA">
        <w:rPr>
          <w:sz w:val="26"/>
          <w:szCs w:val="26"/>
        </w:rPr>
        <w:t>Анализ климатограмм, характерных для различных типов климата России.</w:t>
      </w:r>
    </w:p>
    <w:p w:rsidR="005875EF" w:rsidRPr="00AB7AEA" w:rsidRDefault="005875EF" w:rsidP="005875EF">
      <w:pPr>
        <w:widowControl w:val="0"/>
        <w:numPr>
          <w:ilvl w:val="0"/>
          <w:numId w:val="109"/>
        </w:numPr>
        <w:tabs>
          <w:tab w:val="left" w:pos="709"/>
        </w:tabs>
        <w:suppressAutoHyphens/>
        <w:ind w:left="0" w:firstLine="454"/>
        <w:jc w:val="both"/>
        <w:rPr>
          <w:sz w:val="26"/>
          <w:szCs w:val="26"/>
        </w:rPr>
      </w:pPr>
      <w:r w:rsidRPr="00AB7AEA">
        <w:rPr>
          <w:rStyle w:val="FontStyle55"/>
          <w:rFonts w:ascii="Times New Roman" w:hAnsi="Times New Roman" w:cs="Times New Roman"/>
          <w:sz w:val="26"/>
          <w:szCs w:val="26"/>
        </w:rPr>
        <w:t>Определение особенностей погоды для различных пунктов по синоптической карте.</w:t>
      </w:r>
    </w:p>
    <w:p w:rsidR="005875EF" w:rsidRPr="00AB7AEA" w:rsidRDefault="005875EF" w:rsidP="005875EF">
      <w:pPr>
        <w:widowControl w:val="0"/>
        <w:numPr>
          <w:ilvl w:val="0"/>
          <w:numId w:val="109"/>
        </w:numPr>
        <w:tabs>
          <w:tab w:val="left" w:pos="709"/>
        </w:tabs>
        <w:suppressAutoHyphens/>
        <w:ind w:left="0" w:firstLine="454"/>
        <w:jc w:val="both"/>
        <w:rPr>
          <w:sz w:val="26"/>
          <w:szCs w:val="26"/>
        </w:rPr>
      </w:pPr>
      <w:r w:rsidRPr="00AB7AEA">
        <w:rPr>
          <w:rStyle w:val="FontStyle55"/>
          <w:rFonts w:ascii="Times New Roman" w:hAnsi="Times New Roman" w:cs="Times New Roman"/>
          <w:sz w:val="26"/>
          <w:szCs w:val="26"/>
        </w:rPr>
        <w:t>Прогнозирование тенденций изменения климата</w:t>
      </w:r>
      <w:r w:rsidRPr="00AB7AEA">
        <w:rPr>
          <w:sz w:val="26"/>
          <w:szCs w:val="26"/>
        </w:rPr>
        <w:t>.</w:t>
      </w:r>
    </w:p>
    <w:p w:rsidR="005875EF" w:rsidRPr="00AB7AEA" w:rsidRDefault="005875EF" w:rsidP="005875EF">
      <w:pPr>
        <w:tabs>
          <w:tab w:val="left" w:pos="709"/>
        </w:tabs>
        <w:ind w:firstLine="454"/>
        <w:jc w:val="center"/>
        <w:rPr>
          <w:b/>
          <w:bCs/>
          <w:sz w:val="26"/>
          <w:szCs w:val="26"/>
        </w:rPr>
      </w:pPr>
      <w:r w:rsidRPr="00AB7AEA">
        <w:rPr>
          <w:b/>
          <w:bCs/>
          <w:sz w:val="26"/>
          <w:szCs w:val="26"/>
        </w:rPr>
        <w:t>Тема 6. Гидрография России (8 часов)</w:t>
      </w:r>
    </w:p>
    <w:p w:rsidR="005875EF" w:rsidRPr="00AB7AEA" w:rsidRDefault="005875EF" w:rsidP="005875EF">
      <w:pPr>
        <w:tabs>
          <w:tab w:val="left" w:pos="709"/>
        </w:tabs>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5875EF" w:rsidRPr="00AB7AEA" w:rsidRDefault="005875EF" w:rsidP="005875EF">
      <w:pPr>
        <w:tabs>
          <w:tab w:val="left" w:pos="709"/>
        </w:tabs>
        <w:jc w:val="both"/>
        <w:rPr>
          <w:sz w:val="26"/>
          <w:szCs w:val="26"/>
        </w:rPr>
      </w:pPr>
      <w:r w:rsidRPr="00AB7AEA">
        <w:rPr>
          <w:b/>
          <w:bCs/>
          <w:sz w:val="26"/>
          <w:szCs w:val="26"/>
        </w:rPr>
        <w:t>Учебные понятия:</w:t>
      </w:r>
      <w:r w:rsidRPr="00AB7AEA">
        <w:rPr>
          <w:sz w:val="26"/>
          <w:szCs w:val="26"/>
        </w:rPr>
        <w:t xml:space="preserve"> </w:t>
      </w:r>
    </w:p>
    <w:p w:rsidR="005875EF" w:rsidRPr="00AB7AEA" w:rsidRDefault="005875EF" w:rsidP="005875EF">
      <w:pPr>
        <w:tabs>
          <w:tab w:val="left" w:pos="709"/>
        </w:tabs>
        <w:ind w:firstLine="454"/>
        <w:jc w:val="both"/>
        <w:rPr>
          <w:sz w:val="26"/>
          <w:szCs w:val="26"/>
        </w:rPr>
      </w:pPr>
      <w:r w:rsidRPr="00AB7AEA">
        <w:rPr>
          <w:sz w:val="26"/>
          <w:szCs w:val="26"/>
        </w:rPr>
        <w:t>Бассейн океана, бассейн внутреннего стока, биологические ресурсы, материковая отмель (шельф), длина реки, бассейн реки, водораздел, питание реки, гидрологический режим, половодье, межень, паводок, озеро, водохранилище, болото, многолетняя мерзлота, природные льды, ледник, покровный ледник, горный ледник, ледниковый период, Великое оледенение, эпоха оледенения, эпоха межледниковья, водные ресурсы.</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 w:val="left" w:pos="3459"/>
        </w:tabs>
        <w:suppressAutoHyphens/>
        <w:ind w:left="0" w:firstLine="454"/>
        <w:jc w:val="both"/>
        <w:rPr>
          <w:sz w:val="26"/>
          <w:szCs w:val="26"/>
        </w:rPr>
      </w:pPr>
      <w:r w:rsidRPr="00AB7AEA">
        <w:rPr>
          <w:sz w:val="26"/>
          <w:szCs w:val="26"/>
        </w:rPr>
        <w:t>Россия окружена морями трех океанов, отличающихся разнообразными и богатыми природными ресурсами.</w:t>
      </w:r>
    </w:p>
    <w:p w:rsidR="005875EF" w:rsidRPr="00AB7AEA" w:rsidRDefault="005875EF" w:rsidP="005875EF">
      <w:pPr>
        <w:widowControl w:val="0"/>
        <w:numPr>
          <w:ilvl w:val="0"/>
          <w:numId w:val="62"/>
        </w:numPr>
        <w:tabs>
          <w:tab w:val="left" w:pos="709"/>
          <w:tab w:val="left" w:pos="3459"/>
        </w:tabs>
        <w:suppressAutoHyphens/>
        <w:ind w:left="0" w:firstLine="454"/>
        <w:jc w:val="both"/>
        <w:rPr>
          <w:sz w:val="26"/>
          <w:szCs w:val="26"/>
        </w:rPr>
      </w:pPr>
      <w:r w:rsidRPr="00AB7AEA">
        <w:rPr>
          <w:sz w:val="26"/>
          <w:szCs w:val="26"/>
        </w:rPr>
        <w:t>Река – сложная природная система. Знание важнейших характеристик реки – важнейшее условие правильности ее использования.</w:t>
      </w:r>
    </w:p>
    <w:p w:rsidR="005875EF" w:rsidRPr="00AB7AEA" w:rsidRDefault="005875EF" w:rsidP="005875EF">
      <w:pPr>
        <w:widowControl w:val="0"/>
        <w:numPr>
          <w:ilvl w:val="0"/>
          <w:numId w:val="62"/>
        </w:numPr>
        <w:tabs>
          <w:tab w:val="left" w:pos="709"/>
          <w:tab w:val="left" w:pos="3459"/>
        </w:tabs>
        <w:suppressAutoHyphens/>
        <w:ind w:left="0" w:firstLine="454"/>
        <w:jc w:val="both"/>
        <w:rPr>
          <w:sz w:val="26"/>
          <w:szCs w:val="26"/>
        </w:rPr>
      </w:pPr>
      <w:r w:rsidRPr="00AB7AEA">
        <w:rPr>
          <w:sz w:val="26"/>
          <w:szCs w:val="26"/>
        </w:rPr>
        <w:t>Озера, подземные воды, многолетняя мерзлота и ледники – это богатство водных ресурсов, разнообразие ландшафтов.</w:t>
      </w:r>
    </w:p>
    <w:p w:rsidR="005875EF" w:rsidRPr="00AB7AEA" w:rsidRDefault="005875EF" w:rsidP="005875EF">
      <w:pPr>
        <w:widowControl w:val="0"/>
        <w:numPr>
          <w:ilvl w:val="0"/>
          <w:numId w:val="62"/>
        </w:numPr>
        <w:tabs>
          <w:tab w:val="left" w:pos="709"/>
          <w:tab w:val="left" w:pos="3459"/>
        </w:tabs>
        <w:suppressAutoHyphens/>
        <w:snapToGrid w:val="0"/>
        <w:ind w:left="0" w:firstLine="454"/>
        <w:jc w:val="both"/>
        <w:rPr>
          <w:i/>
          <w:sz w:val="26"/>
          <w:szCs w:val="26"/>
        </w:rPr>
      </w:pPr>
      <w:r w:rsidRPr="00AB7AEA">
        <w:rPr>
          <w:sz w:val="26"/>
          <w:szCs w:val="26"/>
        </w:rPr>
        <w:t>Вода – источник всего живого на Земле. Необходимость рационального использования и охраны внутренних вод Росси</w:t>
      </w:r>
      <w:r w:rsidRPr="00AB7AEA">
        <w:rPr>
          <w:i/>
          <w:sz w:val="26"/>
          <w:szCs w:val="26"/>
        </w:rPr>
        <w:t>и.</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ставить учебные задачи и планировать</w:t>
      </w:r>
      <w:r w:rsidRPr="00AB7AEA">
        <w:rPr>
          <w:b/>
          <w:sz w:val="26"/>
          <w:szCs w:val="26"/>
        </w:rPr>
        <w:t xml:space="preserve"> </w:t>
      </w:r>
      <w:r w:rsidRPr="00AB7AEA">
        <w:rPr>
          <w:sz w:val="26"/>
          <w:szCs w:val="26"/>
        </w:rPr>
        <w:t>свою работу (при работе над характеристикой или описанием объекта), понимать разницу между описанием и характеристикой объекта.</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сравнивать объекты, выделяя существенные признаки (сравнительная характеристика водных объектов).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собственную информацию  (реферат, презентация и др.)</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участвовать в совместной деятельности (групповая работа по описанию объекта)</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43"/>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морей, омывающих территорию России;</w:t>
      </w:r>
    </w:p>
    <w:p w:rsidR="005875EF" w:rsidRPr="00AB7AEA" w:rsidRDefault="005875EF" w:rsidP="005875EF">
      <w:pPr>
        <w:pStyle w:val="a8"/>
        <w:numPr>
          <w:ilvl w:val="0"/>
          <w:numId w:val="143"/>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внутренних вод отдельных регионов страны;</w:t>
      </w:r>
    </w:p>
    <w:p w:rsidR="005875EF" w:rsidRPr="00AB7AEA" w:rsidRDefault="005875EF" w:rsidP="005875EF">
      <w:pPr>
        <w:pStyle w:val="a8"/>
        <w:numPr>
          <w:ilvl w:val="0"/>
          <w:numId w:val="143"/>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характер влияния внутренних вод на жизнь и хозяйственную деятельность человека;</w:t>
      </w:r>
    </w:p>
    <w:p w:rsidR="005875EF" w:rsidRPr="00AB7AEA" w:rsidRDefault="005875EF" w:rsidP="005875EF">
      <w:pPr>
        <w:pStyle w:val="a8"/>
        <w:numPr>
          <w:ilvl w:val="0"/>
          <w:numId w:val="143"/>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обеспеченности водными ресурсами различных регионов России;</w:t>
      </w:r>
    </w:p>
    <w:p w:rsidR="005875EF" w:rsidRPr="00AB7AEA" w:rsidRDefault="005875EF" w:rsidP="005875EF">
      <w:pPr>
        <w:pStyle w:val="a8"/>
        <w:numPr>
          <w:ilvl w:val="0"/>
          <w:numId w:val="143"/>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сущность экологических проблем в гидросфере на примере России.</w:t>
      </w:r>
    </w:p>
    <w:p w:rsidR="005875EF" w:rsidRPr="00AB7AEA" w:rsidRDefault="005875EF" w:rsidP="005875EF">
      <w:pPr>
        <w:tabs>
          <w:tab w:val="left" w:pos="709"/>
        </w:tabs>
        <w:ind w:firstLine="454"/>
        <w:jc w:val="both"/>
        <w:rPr>
          <w:bCs/>
          <w:i/>
          <w:sz w:val="26"/>
          <w:szCs w:val="26"/>
        </w:rPr>
      </w:pPr>
      <w:r w:rsidRPr="00AB7AEA">
        <w:rPr>
          <w:bCs/>
          <w:i/>
          <w:sz w:val="26"/>
          <w:szCs w:val="26"/>
        </w:rPr>
        <w:t>Умение определять:</w:t>
      </w:r>
    </w:p>
    <w:p w:rsidR="005875EF" w:rsidRPr="00AB7AEA" w:rsidRDefault="005875EF" w:rsidP="005875EF">
      <w:pPr>
        <w:pStyle w:val="a8"/>
        <w:numPr>
          <w:ilvl w:val="0"/>
          <w:numId w:val="14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основные черты морей, омывающих территорию России;</w:t>
      </w:r>
    </w:p>
    <w:p w:rsidR="005875EF" w:rsidRPr="00AB7AEA" w:rsidRDefault="005875EF" w:rsidP="005875EF">
      <w:pPr>
        <w:pStyle w:val="a8"/>
        <w:numPr>
          <w:ilvl w:val="0"/>
          <w:numId w:val="14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районы возможных катастрофических природных явлений в гидросфере на территории России;</w:t>
      </w:r>
    </w:p>
    <w:p w:rsidR="005875EF" w:rsidRPr="00AB7AEA" w:rsidRDefault="005875EF" w:rsidP="005875EF">
      <w:pPr>
        <w:pStyle w:val="a8"/>
        <w:numPr>
          <w:ilvl w:val="0"/>
          <w:numId w:val="14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закономерности распределения внутренних вод;</w:t>
      </w:r>
    </w:p>
    <w:p w:rsidR="005875EF" w:rsidRPr="00AB7AEA" w:rsidRDefault="005875EF" w:rsidP="005875EF">
      <w:pPr>
        <w:pStyle w:val="a8"/>
        <w:numPr>
          <w:ilvl w:val="0"/>
          <w:numId w:val="14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существенные признаки внутренних вод;</w:t>
      </w:r>
    </w:p>
    <w:p w:rsidR="005875EF" w:rsidRPr="00AB7AEA" w:rsidRDefault="005875EF" w:rsidP="005875EF">
      <w:pPr>
        <w:pStyle w:val="a8"/>
        <w:numPr>
          <w:ilvl w:val="0"/>
          <w:numId w:val="14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по картам закономерности распределения внутренних вод на территории России;</w:t>
      </w:r>
    </w:p>
    <w:p w:rsidR="005875EF" w:rsidRPr="00AB7AEA" w:rsidRDefault="005875EF" w:rsidP="005875EF">
      <w:pPr>
        <w:pStyle w:val="a8"/>
        <w:numPr>
          <w:ilvl w:val="0"/>
          <w:numId w:val="14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по картам особенности обеспечения внутренними водами отдельных регионов России.</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widowControl w:val="0"/>
        <w:numPr>
          <w:ilvl w:val="0"/>
          <w:numId w:val="110"/>
        </w:numPr>
        <w:tabs>
          <w:tab w:val="left" w:pos="709"/>
        </w:tabs>
        <w:suppressAutoHyphens/>
        <w:ind w:left="0" w:firstLine="454"/>
        <w:jc w:val="both"/>
        <w:rPr>
          <w:sz w:val="26"/>
          <w:szCs w:val="26"/>
        </w:rPr>
      </w:pPr>
      <w:r w:rsidRPr="00AB7AEA">
        <w:rPr>
          <w:rStyle w:val="FontStyle11"/>
          <w:rFonts w:ascii="Times New Roman" w:hAnsi="Times New Roman" w:cs="Times New Roman"/>
          <w:sz w:val="26"/>
          <w:szCs w:val="26"/>
        </w:rPr>
        <w:t>Составление характеристики одного из морей</w:t>
      </w:r>
      <w:r w:rsidRPr="00AB7AEA">
        <w:rPr>
          <w:sz w:val="26"/>
          <w:szCs w:val="26"/>
        </w:rPr>
        <w:t>, омывающих территорию России</w:t>
      </w:r>
      <w:r w:rsidRPr="00AB7AEA">
        <w:rPr>
          <w:rStyle w:val="FontStyle11"/>
          <w:rFonts w:ascii="Times New Roman" w:hAnsi="Times New Roman" w:cs="Times New Roman"/>
          <w:sz w:val="26"/>
          <w:szCs w:val="26"/>
        </w:rPr>
        <w:t xml:space="preserve">. </w:t>
      </w:r>
    </w:p>
    <w:p w:rsidR="005875EF" w:rsidRPr="00AB7AEA" w:rsidRDefault="005875EF" w:rsidP="005875EF">
      <w:pPr>
        <w:widowControl w:val="0"/>
        <w:numPr>
          <w:ilvl w:val="0"/>
          <w:numId w:val="110"/>
        </w:numPr>
        <w:tabs>
          <w:tab w:val="left" w:pos="709"/>
        </w:tabs>
        <w:suppressAutoHyphens/>
        <w:ind w:left="0" w:firstLine="454"/>
        <w:jc w:val="both"/>
        <w:rPr>
          <w:sz w:val="26"/>
          <w:szCs w:val="26"/>
        </w:rPr>
      </w:pPr>
      <w:r w:rsidRPr="00AB7AEA">
        <w:rPr>
          <w:rStyle w:val="FontStyle55"/>
          <w:rFonts w:ascii="Times New Roman" w:hAnsi="Times New Roman" w:cs="Times New Roman"/>
          <w:sz w:val="26"/>
          <w:szCs w:val="26"/>
        </w:rPr>
        <w:t>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5875EF" w:rsidRPr="00AB7AEA" w:rsidRDefault="005875EF" w:rsidP="005875EF">
      <w:pPr>
        <w:widowControl w:val="0"/>
        <w:numPr>
          <w:ilvl w:val="0"/>
          <w:numId w:val="110"/>
        </w:numPr>
        <w:tabs>
          <w:tab w:val="left" w:pos="709"/>
        </w:tabs>
        <w:suppressAutoHyphens/>
        <w:ind w:left="0" w:firstLine="454"/>
        <w:jc w:val="both"/>
        <w:rPr>
          <w:sz w:val="26"/>
          <w:szCs w:val="26"/>
        </w:rPr>
      </w:pPr>
      <w:r w:rsidRPr="00AB7AEA">
        <w:rPr>
          <w:rStyle w:val="FontStyle11"/>
          <w:rFonts w:ascii="Times New Roman" w:hAnsi="Times New Roman" w:cs="Times New Roman"/>
          <w:sz w:val="26"/>
          <w:szCs w:val="26"/>
        </w:rPr>
        <w:t>Объяснение закономерностей размещения разных видов вод суши и связанных с ними стихийных природных явлений на территории страны.</w:t>
      </w:r>
    </w:p>
    <w:p w:rsidR="005875EF" w:rsidRPr="00AB7AEA" w:rsidRDefault="005875EF" w:rsidP="005875EF">
      <w:pPr>
        <w:tabs>
          <w:tab w:val="left" w:pos="709"/>
        </w:tabs>
        <w:ind w:firstLine="454"/>
        <w:jc w:val="center"/>
        <w:rPr>
          <w:b/>
          <w:bCs/>
          <w:sz w:val="26"/>
          <w:szCs w:val="26"/>
        </w:rPr>
      </w:pPr>
      <w:r w:rsidRPr="00AB7AEA">
        <w:rPr>
          <w:b/>
          <w:bCs/>
          <w:sz w:val="26"/>
          <w:szCs w:val="26"/>
        </w:rPr>
        <w:t>Тема 7. Почвы России (4 часа)</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5875EF" w:rsidRPr="00AB7AEA" w:rsidRDefault="005875EF" w:rsidP="005875EF">
      <w:pPr>
        <w:tabs>
          <w:tab w:val="left" w:pos="709"/>
        </w:tabs>
        <w:jc w:val="both"/>
        <w:rPr>
          <w:b/>
          <w:sz w:val="26"/>
          <w:szCs w:val="26"/>
        </w:rPr>
      </w:pPr>
      <w:r w:rsidRPr="00AB7AEA">
        <w:rPr>
          <w:b/>
          <w:bCs/>
          <w:sz w:val="26"/>
          <w:szCs w:val="26"/>
        </w:rPr>
        <w:t>Учебные</w:t>
      </w:r>
      <w:r w:rsidRPr="00AB7AEA">
        <w:rPr>
          <w:b/>
          <w:sz w:val="26"/>
          <w:szCs w:val="26"/>
        </w:rPr>
        <w:t xml:space="preserve"> понятия: </w:t>
      </w:r>
    </w:p>
    <w:p w:rsidR="005875EF" w:rsidRPr="00AB7AEA" w:rsidRDefault="005875EF" w:rsidP="005875EF">
      <w:pPr>
        <w:tabs>
          <w:tab w:val="left" w:pos="709"/>
        </w:tabs>
        <w:ind w:firstLine="454"/>
        <w:jc w:val="both"/>
        <w:rPr>
          <w:sz w:val="26"/>
          <w:szCs w:val="26"/>
        </w:rPr>
      </w:pPr>
      <w:r w:rsidRPr="00AB7AEA">
        <w:rPr>
          <w:sz w:val="26"/>
          <w:szCs w:val="26"/>
        </w:rPr>
        <w:t xml:space="preserve">Почва, почвообразование, почвенный профиль, почвенный горизонт, гумус, плодородие, почвенные ресурсы, эрозия (разрушение), мелиорация. </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Почвы – особое природное тело, свойства которых зависят от факторов почвообразования различающихся от места к месту, чем и определяется их огромное разнообразие.</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Главное свойство почв – плодородие, которое   может истощаться, вследствие чего необходимая мера – рациональное использование  и охрана. </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находить, отбирать и использовать различные источники информации по теме;</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сравнивать объекты, выделяя существенные признаки (разные типы почв и условия их</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формирования);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выявлять причинно-следственные связи (зависимость размещения типов почв от</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климатических условий и особенностей рельефа);</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показывать по карте особенности размещения основных типов почв</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45"/>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условия формирования почв;</w:t>
      </w:r>
    </w:p>
    <w:p w:rsidR="005875EF" w:rsidRPr="00AB7AEA" w:rsidRDefault="005875EF" w:rsidP="005875EF">
      <w:pPr>
        <w:pStyle w:val="a8"/>
        <w:numPr>
          <w:ilvl w:val="0"/>
          <w:numId w:val="145"/>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строения и состава почв;</w:t>
      </w:r>
    </w:p>
    <w:p w:rsidR="005875EF" w:rsidRPr="00AB7AEA" w:rsidRDefault="005875EF" w:rsidP="005875EF">
      <w:pPr>
        <w:pStyle w:val="a8"/>
        <w:numPr>
          <w:ilvl w:val="0"/>
          <w:numId w:val="145"/>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специфику изменения почв в процессе их хозяйственного использования;</w:t>
      </w:r>
    </w:p>
    <w:p w:rsidR="005875EF" w:rsidRPr="00AB7AEA" w:rsidRDefault="005875EF" w:rsidP="005875EF">
      <w:pPr>
        <w:pStyle w:val="a8"/>
        <w:numPr>
          <w:ilvl w:val="0"/>
          <w:numId w:val="145"/>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почвенных ресурсов России.</w:t>
      </w:r>
    </w:p>
    <w:p w:rsidR="005875EF" w:rsidRPr="00AB7AEA" w:rsidRDefault="005875EF" w:rsidP="005875EF">
      <w:pPr>
        <w:tabs>
          <w:tab w:val="left" w:pos="709"/>
        </w:tabs>
        <w:ind w:firstLine="454"/>
        <w:jc w:val="both"/>
        <w:rPr>
          <w:i/>
          <w:sz w:val="26"/>
          <w:szCs w:val="26"/>
        </w:rPr>
      </w:pPr>
      <w:r w:rsidRPr="00AB7AEA">
        <w:rPr>
          <w:i/>
          <w:sz w:val="26"/>
          <w:szCs w:val="26"/>
        </w:rPr>
        <w:t>Умение определять:</w:t>
      </w:r>
    </w:p>
    <w:p w:rsidR="005875EF" w:rsidRPr="00AB7AEA" w:rsidRDefault="005875EF" w:rsidP="005875EF">
      <w:pPr>
        <w:pStyle w:val="a8"/>
        <w:numPr>
          <w:ilvl w:val="0"/>
          <w:numId w:val="146"/>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основные свойства почв на территории России;</w:t>
      </w:r>
    </w:p>
    <w:p w:rsidR="005875EF" w:rsidRPr="00AB7AEA" w:rsidRDefault="005875EF" w:rsidP="005875EF">
      <w:pPr>
        <w:pStyle w:val="a8"/>
        <w:numPr>
          <w:ilvl w:val="0"/>
          <w:numId w:val="146"/>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по картам закономерности размещения почв по территории России;</w:t>
      </w:r>
    </w:p>
    <w:p w:rsidR="005875EF" w:rsidRPr="00AB7AEA" w:rsidRDefault="005875EF" w:rsidP="005875EF">
      <w:pPr>
        <w:pStyle w:val="a8"/>
        <w:numPr>
          <w:ilvl w:val="0"/>
          <w:numId w:val="146"/>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по картам меры по сохранению плодородия почв в различных регионах России.</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widowControl w:val="0"/>
        <w:numPr>
          <w:ilvl w:val="0"/>
          <w:numId w:val="111"/>
        </w:numPr>
        <w:tabs>
          <w:tab w:val="left" w:pos="709"/>
        </w:tabs>
        <w:suppressAutoHyphens/>
        <w:ind w:left="0" w:firstLine="454"/>
        <w:jc w:val="both"/>
        <w:rPr>
          <w:sz w:val="26"/>
          <w:szCs w:val="26"/>
        </w:rPr>
      </w:pPr>
      <w:r w:rsidRPr="00AB7AEA">
        <w:rPr>
          <w:rStyle w:val="FontStyle11"/>
          <w:rFonts w:ascii="Times New Roman" w:hAnsi="Times New Roman" w:cs="Times New Roman"/>
          <w:sz w:val="26"/>
          <w:szCs w:val="26"/>
        </w:rPr>
        <w:t>Составление характеристики зональных типов почв и выявление условий их почвообразования</w:t>
      </w:r>
      <w:r w:rsidRPr="00AB7AEA">
        <w:rPr>
          <w:sz w:val="26"/>
          <w:szCs w:val="26"/>
        </w:rPr>
        <w:t>.</w:t>
      </w:r>
    </w:p>
    <w:p w:rsidR="005875EF" w:rsidRPr="00AB7AEA" w:rsidRDefault="005875EF" w:rsidP="005875EF">
      <w:pPr>
        <w:tabs>
          <w:tab w:val="left" w:pos="709"/>
        </w:tabs>
        <w:jc w:val="center"/>
        <w:rPr>
          <w:b/>
          <w:bCs/>
          <w:sz w:val="26"/>
          <w:szCs w:val="26"/>
        </w:rPr>
      </w:pPr>
      <w:r w:rsidRPr="00AB7AEA">
        <w:rPr>
          <w:b/>
          <w:bCs/>
          <w:sz w:val="26"/>
          <w:szCs w:val="26"/>
        </w:rPr>
        <w:t>Тема 8. Растительный и животный мир России (3 часа)</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sz w:val="26"/>
          <w:szCs w:val="26"/>
        </w:rPr>
        <w:t>Природный комплекс, природные компоненты, природные факторы, типы растительности, биологические ресурсы, лесные ресурсы, лесоизбыточные, лесообеспеченные и лесодефицитные территории.</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Растительность и животный мир — важный компонент природного комплекса, особенно хрупкий и потому нуждающийся в заботе и охране.</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47"/>
        </w:numPr>
        <w:tabs>
          <w:tab w:val="clear" w:pos="720"/>
          <w:tab w:val="left" w:pos="709"/>
        </w:tabs>
        <w:snapToGrid w:val="0"/>
        <w:spacing w:after="0" w:line="240" w:lineRule="auto"/>
        <w:ind w:left="0" w:firstLine="454"/>
        <w:jc w:val="both"/>
        <w:rPr>
          <w:rFonts w:ascii="Times New Roman" w:hAnsi="Times New Roman" w:cs="Times New Roman"/>
          <w:b/>
          <w:sz w:val="26"/>
          <w:szCs w:val="26"/>
        </w:rPr>
      </w:pPr>
      <w:r w:rsidRPr="00AB7AEA">
        <w:rPr>
          <w:rFonts w:ascii="Times New Roman" w:hAnsi="Times New Roman" w:cs="Times New Roman"/>
          <w:sz w:val="26"/>
          <w:szCs w:val="26"/>
        </w:rPr>
        <w:t>место и роль растений и животных в природном комплексе;</w:t>
      </w:r>
    </w:p>
    <w:p w:rsidR="005875EF" w:rsidRPr="00AB7AEA" w:rsidRDefault="005875EF" w:rsidP="005875EF">
      <w:pPr>
        <w:pStyle w:val="a8"/>
        <w:numPr>
          <w:ilvl w:val="0"/>
          <w:numId w:val="147"/>
        </w:numPr>
        <w:tabs>
          <w:tab w:val="clear" w:pos="720"/>
          <w:tab w:val="left" w:pos="709"/>
        </w:tabs>
        <w:snapToGrid w:val="0"/>
        <w:spacing w:after="0" w:line="240" w:lineRule="auto"/>
        <w:ind w:left="0" w:firstLine="454"/>
        <w:jc w:val="both"/>
        <w:rPr>
          <w:rFonts w:ascii="Times New Roman" w:hAnsi="Times New Roman" w:cs="Times New Roman"/>
          <w:b/>
          <w:sz w:val="26"/>
          <w:szCs w:val="26"/>
        </w:rPr>
      </w:pPr>
      <w:r w:rsidRPr="00AB7AEA">
        <w:rPr>
          <w:rFonts w:ascii="Times New Roman" w:hAnsi="Times New Roman" w:cs="Times New Roman"/>
          <w:sz w:val="26"/>
          <w:szCs w:val="26"/>
        </w:rPr>
        <w:t>специфику типов растительности;</w:t>
      </w:r>
    </w:p>
    <w:p w:rsidR="005875EF" w:rsidRPr="00AB7AEA" w:rsidRDefault="005875EF" w:rsidP="005875EF">
      <w:pPr>
        <w:pStyle w:val="a8"/>
        <w:numPr>
          <w:ilvl w:val="0"/>
          <w:numId w:val="147"/>
        </w:numPr>
        <w:tabs>
          <w:tab w:val="clear" w:pos="720"/>
          <w:tab w:val="left" w:pos="709"/>
        </w:tabs>
        <w:snapToGrid w:val="0"/>
        <w:spacing w:after="0" w:line="240" w:lineRule="auto"/>
        <w:ind w:left="0" w:firstLine="454"/>
        <w:jc w:val="both"/>
        <w:rPr>
          <w:rFonts w:ascii="Times New Roman" w:hAnsi="Times New Roman" w:cs="Times New Roman"/>
          <w:b/>
          <w:sz w:val="26"/>
          <w:szCs w:val="26"/>
        </w:rPr>
      </w:pPr>
      <w:r w:rsidRPr="00AB7AEA">
        <w:rPr>
          <w:rFonts w:ascii="Times New Roman" w:hAnsi="Times New Roman" w:cs="Times New Roman"/>
          <w:sz w:val="26"/>
          <w:szCs w:val="26"/>
        </w:rPr>
        <w:t>необходимость создания и географию особо охраняемых территорий;</w:t>
      </w:r>
    </w:p>
    <w:p w:rsidR="005875EF" w:rsidRPr="00AB7AEA" w:rsidRDefault="005875EF" w:rsidP="005875EF">
      <w:pPr>
        <w:pStyle w:val="a8"/>
        <w:numPr>
          <w:ilvl w:val="0"/>
          <w:numId w:val="147"/>
        </w:numPr>
        <w:tabs>
          <w:tab w:val="clear" w:pos="720"/>
          <w:tab w:val="left" w:pos="709"/>
        </w:tabs>
        <w:snapToGrid w:val="0"/>
        <w:spacing w:after="0" w:line="240" w:lineRule="auto"/>
        <w:ind w:left="0" w:firstLine="454"/>
        <w:jc w:val="both"/>
        <w:rPr>
          <w:rFonts w:ascii="Times New Roman" w:hAnsi="Times New Roman" w:cs="Times New Roman"/>
          <w:b/>
          <w:sz w:val="26"/>
          <w:szCs w:val="26"/>
        </w:rPr>
      </w:pPr>
      <w:r w:rsidRPr="00AB7AEA">
        <w:rPr>
          <w:rFonts w:ascii="Times New Roman" w:hAnsi="Times New Roman" w:cs="Times New Roman"/>
          <w:sz w:val="26"/>
          <w:szCs w:val="26"/>
        </w:rPr>
        <w:t>отличия видов природопользования.</w:t>
      </w:r>
    </w:p>
    <w:p w:rsidR="005875EF" w:rsidRPr="00AB7AEA" w:rsidRDefault="005875EF" w:rsidP="005875EF">
      <w:pPr>
        <w:tabs>
          <w:tab w:val="left" w:pos="709"/>
        </w:tabs>
        <w:snapToGrid w:val="0"/>
        <w:ind w:firstLine="454"/>
        <w:jc w:val="both"/>
        <w:rPr>
          <w:sz w:val="26"/>
          <w:szCs w:val="26"/>
        </w:rPr>
      </w:pPr>
      <w:r w:rsidRPr="00AB7AEA">
        <w:rPr>
          <w:sz w:val="26"/>
          <w:szCs w:val="26"/>
        </w:rPr>
        <w:t>Умение определять:</w:t>
      </w:r>
    </w:p>
    <w:p w:rsidR="005875EF" w:rsidRPr="00AB7AEA" w:rsidRDefault="005875EF" w:rsidP="005875EF">
      <w:pPr>
        <w:pStyle w:val="a8"/>
        <w:numPr>
          <w:ilvl w:val="0"/>
          <w:numId w:val="148"/>
        </w:numPr>
        <w:tabs>
          <w:tab w:val="clear" w:pos="720"/>
          <w:tab w:val="left" w:pos="709"/>
        </w:tab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размещения растительного и животного мира по территории России;</w:t>
      </w:r>
    </w:p>
    <w:p w:rsidR="005875EF" w:rsidRPr="00AB7AEA" w:rsidRDefault="005875EF" w:rsidP="005875EF">
      <w:pPr>
        <w:pStyle w:val="a8"/>
        <w:numPr>
          <w:ilvl w:val="0"/>
          <w:numId w:val="148"/>
        </w:numPr>
        <w:tabs>
          <w:tab w:val="clear" w:pos="720"/>
          <w:tab w:val="left" w:pos="709"/>
        </w:tab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размещение ресурсов растительного и животного мира по картам;</w:t>
      </w:r>
    </w:p>
    <w:p w:rsidR="005875EF" w:rsidRPr="00AB7AEA" w:rsidRDefault="005875EF" w:rsidP="005875EF">
      <w:pPr>
        <w:pStyle w:val="a8"/>
        <w:numPr>
          <w:ilvl w:val="0"/>
          <w:numId w:val="148"/>
        </w:numPr>
        <w:tabs>
          <w:tab w:val="clear" w:pos="720"/>
          <w:tab w:val="left" w:pos="709"/>
        </w:tab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по картам географию особо охраняемых территорий.</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widowControl w:val="0"/>
        <w:numPr>
          <w:ilvl w:val="0"/>
          <w:numId w:val="112"/>
        </w:numPr>
        <w:tabs>
          <w:tab w:val="left" w:pos="709"/>
        </w:tabs>
        <w:suppressAutoHyphens/>
        <w:ind w:left="0" w:firstLine="454"/>
        <w:jc w:val="both"/>
        <w:rPr>
          <w:rStyle w:val="FontStyle11"/>
          <w:rFonts w:ascii="Times New Roman" w:hAnsi="Times New Roman" w:cs="Times New Roman"/>
          <w:sz w:val="26"/>
          <w:szCs w:val="26"/>
        </w:rPr>
      </w:pPr>
      <w:r w:rsidRPr="00AB7AEA">
        <w:rPr>
          <w:rStyle w:val="FontStyle11"/>
          <w:rFonts w:ascii="Times New Roman" w:hAnsi="Times New Roman" w:cs="Times New Roman"/>
          <w:sz w:val="26"/>
          <w:szCs w:val="26"/>
        </w:rPr>
        <w:t>Установление зависимостей растительного и животного мира от других компонентов природы.</w:t>
      </w:r>
    </w:p>
    <w:p w:rsidR="005875EF" w:rsidRPr="00AB7AEA" w:rsidRDefault="005875EF" w:rsidP="005875EF">
      <w:pPr>
        <w:tabs>
          <w:tab w:val="left" w:pos="709"/>
        </w:tabs>
        <w:jc w:val="center"/>
        <w:rPr>
          <w:b/>
          <w:bCs/>
          <w:sz w:val="26"/>
          <w:szCs w:val="26"/>
        </w:rPr>
      </w:pPr>
      <w:r w:rsidRPr="00AB7AEA">
        <w:rPr>
          <w:b/>
          <w:bCs/>
          <w:sz w:val="26"/>
          <w:szCs w:val="26"/>
        </w:rPr>
        <w:t>Тема 9. Природные зоны России (7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5875EF" w:rsidRPr="00AB7AEA" w:rsidRDefault="005875EF" w:rsidP="005875EF">
      <w:pPr>
        <w:tabs>
          <w:tab w:val="left" w:pos="709"/>
        </w:tabs>
        <w:jc w:val="both"/>
        <w:rPr>
          <w:sz w:val="26"/>
          <w:szCs w:val="26"/>
        </w:rPr>
      </w:pPr>
      <w:r w:rsidRPr="00AB7AEA">
        <w:rPr>
          <w:b/>
          <w:bCs/>
          <w:sz w:val="26"/>
          <w:szCs w:val="26"/>
        </w:rPr>
        <w:t>Учебные понятия:</w:t>
      </w:r>
      <w:r w:rsidRPr="00AB7AEA">
        <w:rPr>
          <w:sz w:val="26"/>
          <w:szCs w:val="26"/>
        </w:rPr>
        <w:t xml:space="preserve"> </w:t>
      </w:r>
    </w:p>
    <w:p w:rsidR="005875EF" w:rsidRPr="00AB7AEA" w:rsidRDefault="005875EF" w:rsidP="005875EF">
      <w:pPr>
        <w:tabs>
          <w:tab w:val="left" w:pos="709"/>
        </w:tabs>
        <w:ind w:firstLine="454"/>
        <w:jc w:val="both"/>
        <w:rPr>
          <w:sz w:val="26"/>
          <w:szCs w:val="26"/>
        </w:rPr>
      </w:pPr>
      <w:r w:rsidRPr="00AB7AEA">
        <w:rPr>
          <w:sz w:val="26"/>
          <w:szCs w:val="26"/>
        </w:rPr>
        <w:t>Природный комплекс, ландшафт, природный компонент, зональный комплекс, азональный комплекс, природный район, природная зона, лесные и безлесные ландшафты, высотная поясность, приспособление, хозяйственная деятельность, природно-хозяйственные зоны.</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Природные компоненты как живой, так и неживой  природы  образуют природные комплексы разных видов.</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Главными компонентами природного комплекса являются климат и рельеф.</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Выделяют зональные и азональные природные комплексы.</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Любая природная зоны – это поле для хозяйственной деятельности людей, поэтому правильнее говорить о природно-хозяйственных зонах.</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выделять существенные признаки разных типов природных комплексов.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выявлять причинно-следственные связи внутри природных комплексов,  анализировать связи соподчинения и зависимости между компонентами.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 работать  с учебными текстами, схемами, картосхемами, статистикой, географическими картами.</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формулировать свои мысли и выводы в устной и письменной форме, представлять в форме презентаций.</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b/>
          <w:i/>
          <w:sz w:val="26"/>
          <w:szCs w:val="26"/>
        </w:rPr>
        <w:t xml:space="preserve"> </w:t>
      </w:r>
      <w:r w:rsidRPr="00AB7AEA">
        <w:rPr>
          <w:sz w:val="26"/>
          <w:szCs w:val="26"/>
        </w:rPr>
        <w:t>выделение главного или  существенных признаков (особенности природы,  населения и хозяйственной деятельности той или иной природно-хозяйственной зоны).</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отличия природных комплексов друг от друга;</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условия формирования природно-хозяйственных зон;</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характер влияния человека на природных условия природных зон.</w:t>
      </w:r>
    </w:p>
    <w:p w:rsidR="005875EF" w:rsidRPr="00AB7AEA" w:rsidRDefault="005875EF" w:rsidP="005875EF">
      <w:pPr>
        <w:tabs>
          <w:tab w:val="left" w:pos="709"/>
        </w:tabs>
        <w:suppressAutoHyphens/>
        <w:snapToGrid w:val="0"/>
        <w:ind w:firstLine="454"/>
        <w:jc w:val="both"/>
        <w:rPr>
          <w:i/>
          <w:sz w:val="26"/>
          <w:szCs w:val="26"/>
        </w:rPr>
      </w:pPr>
      <w:r w:rsidRPr="00AB7AEA">
        <w:rPr>
          <w:i/>
          <w:sz w:val="26"/>
          <w:szCs w:val="26"/>
        </w:rPr>
        <w:t xml:space="preserve">Умение определять: </w:t>
      </w:r>
    </w:p>
    <w:p w:rsidR="005875EF" w:rsidRPr="00AB7AEA" w:rsidRDefault="005875EF" w:rsidP="005875EF">
      <w:pPr>
        <w:pStyle w:val="a8"/>
        <w:widowControl w:val="0"/>
        <w:numPr>
          <w:ilvl w:val="0"/>
          <w:numId w:val="149"/>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размещения природных зон на территории России;</w:t>
      </w:r>
    </w:p>
    <w:p w:rsidR="005875EF" w:rsidRPr="00AB7AEA" w:rsidRDefault="005875EF" w:rsidP="005875EF">
      <w:pPr>
        <w:pStyle w:val="a8"/>
        <w:widowControl w:val="0"/>
        <w:numPr>
          <w:ilvl w:val="0"/>
          <w:numId w:val="149"/>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специфические черты природно-хозяйственных зон.</w:t>
      </w:r>
    </w:p>
    <w:p w:rsidR="005875EF" w:rsidRPr="00AB7AEA" w:rsidRDefault="005875EF" w:rsidP="005875EF">
      <w:pPr>
        <w:tabs>
          <w:tab w:val="left" w:pos="709"/>
        </w:tabs>
        <w:jc w:val="both"/>
        <w:rPr>
          <w:sz w:val="26"/>
          <w:szCs w:val="26"/>
        </w:rPr>
      </w:pPr>
      <w:r w:rsidRPr="00AB7AEA">
        <w:rPr>
          <w:b/>
          <w:bCs/>
          <w:sz w:val="26"/>
          <w:szCs w:val="26"/>
        </w:rPr>
        <w:t>Практическая работы:</w:t>
      </w:r>
      <w:r w:rsidRPr="00AB7AEA">
        <w:rPr>
          <w:sz w:val="26"/>
          <w:szCs w:val="26"/>
        </w:rPr>
        <w:t xml:space="preserve"> </w:t>
      </w:r>
    </w:p>
    <w:p w:rsidR="005875EF" w:rsidRPr="00AB7AEA" w:rsidRDefault="005875EF" w:rsidP="005875EF">
      <w:pPr>
        <w:widowControl w:val="0"/>
        <w:numPr>
          <w:ilvl w:val="0"/>
          <w:numId w:val="113"/>
        </w:numPr>
        <w:tabs>
          <w:tab w:val="left" w:pos="709"/>
        </w:tabs>
        <w:suppressAutoHyphens/>
        <w:ind w:left="0" w:firstLine="454"/>
        <w:jc w:val="both"/>
        <w:rPr>
          <w:sz w:val="26"/>
          <w:szCs w:val="26"/>
        </w:rPr>
      </w:pPr>
      <w:r w:rsidRPr="00AB7AEA">
        <w:rPr>
          <w:rStyle w:val="FontStyle11"/>
          <w:rFonts w:ascii="Times New Roman" w:hAnsi="Times New Roman" w:cs="Times New Roman"/>
          <w:sz w:val="26"/>
          <w:szCs w:val="26"/>
        </w:rPr>
        <w:t>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w:t>
      </w:r>
      <w:r w:rsidRPr="00AB7AEA">
        <w:rPr>
          <w:sz w:val="26"/>
          <w:szCs w:val="26"/>
        </w:rPr>
        <w:t xml:space="preserve"> </w:t>
      </w:r>
    </w:p>
    <w:p w:rsidR="005875EF" w:rsidRPr="00AB7AEA" w:rsidRDefault="005875EF" w:rsidP="005875EF">
      <w:pPr>
        <w:widowControl w:val="0"/>
        <w:numPr>
          <w:ilvl w:val="0"/>
          <w:numId w:val="113"/>
        </w:numPr>
        <w:tabs>
          <w:tab w:val="left" w:pos="709"/>
        </w:tabs>
        <w:suppressAutoHyphens/>
        <w:ind w:left="0" w:firstLine="454"/>
        <w:jc w:val="both"/>
        <w:rPr>
          <w:sz w:val="26"/>
          <w:szCs w:val="26"/>
        </w:rPr>
      </w:pPr>
      <w:r w:rsidRPr="00AB7AEA">
        <w:rPr>
          <w:sz w:val="26"/>
          <w:szCs w:val="26"/>
        </w:rPr>
        <w:t>Составление  описания одной из природных зон России по плану.</w:t>
      </w:r>
    </w:p>
    <w:p w:rsidR="005875EF" w:rsidRPr="00AB7AEA" w:rsidRDefault="005875EF" w:rsidP="005875EF">
      <w:pPr>
        <w:tabs>
          <w:tab w:val="left" w:pos="709"/>
        </w:tabs>
        <w:ind w:firstLine="454"/>
        <w:jc w:val="center"/>
        <w:rPr>
          <w:b/>
          <w:bCs/>
          <w:sz w:val="26"/>
          <w:szCs w:val="26"/>
        </w:rPr>
      </w:pPr>
      <w:r w:rsidRPr="00AB7AEA">
        <w:rPr>
          <w:b/>
          <w:bCs/>
          <w:sz w:val="26"/>
          <w:szCs w:val="26"/>
        </w:rPr>
        <w:t>Тема 10. Крупные природные районы России (13 часов)</w:t>
      </w:r>
    </w:p>
    <w:p w:rsidR="005875EF" w:rsidRPr="00AB7AEA" w:rsidRDefault="005875EF" w:rsidP="005875EF">
      <w:pPr>
        <w:tabs>
          <w:tab w:val="left" w:pos="709"/>
        </w:tabs>
        <w:jc w:val="both"/>
        <w:rPr>
          <w:rFonts w:eastAsia="PragmaticaCondC"/>
          <w:b/>
          <w:bCs/>
          <w:sz w:val="26"/>
          <w:szCs w:val="26"/>
        </w:rPr>
      </w:pPr>
      <w:r w:rsidRPr="00AB7AEA">
        <w:rPr>
          <w:rFonts w:eastAsia="PragmaticaCondC"/>
          <w:b/>
          <w:bCs/>
          <w:sz w:val="26"/>
          <w:szCs w:val="26"/>
        </w:rPr>
        <w:t>Содержание темы:</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bCs/>
          <w:sz w:val="26"/>
          <w:szCs w:val="26"/>
        </w:rPr>
        <w:t xml:space="preserve">Островная Арктика. </w:t>
      </w:r>
      <w:r w:rsidRPr="00AB7AEA">
        <w:rPr>
          <w:rFonts w:eastAsia="PragmaticaCondC"/>
          <w:sz w:val="26"/>
          <w:szCs w:val="26"/>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bCs/>
          <w:sz w:val="26"/>
          <w:szCs w:val="26"/>
        </w:rPr>
        <w:t>Восточно-Европейская равнина.</w:t>
      </w:r>
      <w:r w:rsidRPr="00AB7AEA">
        <w:rPr>
          <w:rFonts w:eastAsia="PragmaticaCondC"/>
          <w:sz w:val="26"/>
          <w:szCs w:val="26"/>
        </w:rPr>
        <w:t xml:space="preserve">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5875EF" w:rsidRPr="00AB7AEA" w:rsidRDefault="005875EF" w:rsidP="005875EF">
      <w:pPr>
        <w:tabs>
          <w:tab w:val="left" w:pos="709"/>
        </w:tabs>
        <w:ind w:firstLine="454"/>
        <w:jc w:val="both"/>
        <w:rPr>
          <w:rFonts w:eastAsia="PragmaticaCondC"/>
          <w:sz w:val="26"/>
          <w:szCs w:val="26"/>
        </w:rPr>
      </w:pPr>
      <w:r w:rsidRPr="00AB7AEA">
        <w:rPr>
          <w:rFonts w:eastAsia="Arial"/>
          <w:b/>
          <w:bCs/>
          <w:sz w:val="26"/>
          <w:szCs w:val="26"/>
        </w:rPr>
        <w:t>Северный Кавказ</w:t>
      </w:r>
      <w:r w:rsidRPr="00AB7AEA">
        <w:rPr>
          <w:rFonts w:eastAsia="Arial"/>
          <w:sz w:val="26"/>
          <w:szCs w:val="26"/>
        </w:rPr>
        <w:t xml:space="preserve"> — самый южный район страны. Особенности географического положения региона. Равнинная, предгорная </w:t>
      </w:r>
      <w:r w:rsidRPr="00AB7AEA">
        <w:rPr>
          <w:rFonts w:eastAsia="PragmaticaCondC"/>
          <w:sz w:val="26"/>
          <w:szCs w:val="26"/>
        </w:rPr>
        <w:t>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bCs/>
          <w:sz w:val="26"/>
          <w:szCs w:val="26"/>
        </w:rPr>
        <w:t xml:space="preserve">Урал </w:t>
      </w:r>
      <w:r w:rsidRPr="00AB7AEA">
        <w:rPr>
          <w:rFonts w:eastAsia="PragmaticaCondC"/>
          <w:sz w:val="26"/>
          <w:szCs w:val="26"/>
        </w:rPr>
        <w:t>—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bCs/>
          <w:sz w:val="26"/>
          <w:szCs w:val="26"/>
        </w:rPr>
        <w:t xml:space="preserve">Западная Сибирь </w:t>
      </w:r>
      <w:r w:rsidRPr="00AB7AEA">
        <w:rPr>
          <w:rFonts w:eastAsia="PragmaticaCondC"/>
          <w:sz w:val="26"/>
          <w:szCs w:val="26"/>
        </w:rPr>
        <w:t>—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bCs/>
          <w:sz w:val="26"/>
          <w:szCs w:val="26"/>
        </w:rPr>
        <w:t xml:space="preserve">Средняя Сибирь. </w:t>
      </w:r>
      <w:r w:rsidRPr="00AB7AEA">
        <w:rPr>
          <w:rFonts w:eastAsia="PragmaticaCondC"/>
          <w:sz w:val="26"/>
          <w:szCs w:val="26"/>
        </w:rPr>
        <w:t>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bCs/>
          <w:sz w:val="26"/>
          <w:szCs w:val="26"/>
        </w:rPr>
        <w:t xml:space="preserve">Северо-Восток Сибири. </w:t>
      </w:r>
      <w:r w:rsidRPr="00AB7AEA">
        <w:rPr>
          <w:rFonts w:eastAsia="PragmaticaCondC"/>
          <w:sz w:val="26"/>
          <w:szCs w:val="26"/>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bCs/>
          <w:sz w:val="26"/>
          <w:szCs w:val="26"/>
        </w:rPr>
        <w:t>Горы Южной Сибири</w:t>
      </w:r>
      <w:r w:rsidRPr="00AB7AEA">
        <w:rPr>
          <w:rFonts w:eastAsia="PragmaticaCondC"/>
          <w:sz w:val="26"/>
          <w:szCs w:val="26"/>
        </w:rPr>
        <w:t xml:space="preserve">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b/>
          <w:bCs/>
          <w:sz w:val="26"/>
          <w:szCs w:val="26"/>
        </w:rPr>
        <w:t>Дальний Восток</w:t>
      </w:r>
      <w:r w:rsidRPr="00AB7AEA">
        <w:rPr>
          <w:rFonts w:eastAsia="PragmaticaCondC"/>
          <w:sz w:val="26"/>
          <w:szCs w:val="26"/>
        </w:rPr>
        <w:t xml:space="preserve">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5875EF" w:rsidRPr="00AB7AEA" w:rsidRDefault="005875EF" w:rsidP="005875EF">
      <w:pPr>
        <w:tabs>
          <w:tab w:val="left" w:pos="709"/>
        </w:tabs>
        <w:jc w:val="both"/>
        <w:rPr>
          <w:rFonts w:eastAsia="PragmaticaCondC"/>
          <w:sz w:val="26"/>
          <w:szCs w:val="26"/>
        </w:rPr>
      </w:pPr>
      <w:r w:rsidRPr="00AB7AEA">
        <w:rPr>
          <w:rFonts w:eastAsia="PragmaticaCondC"/>
          <w:b/>
          <w:sz w:val="26"/>
          <w:szCs w:val="26"/>
        </w:rPr>
        <w:t>Учебные понятия:</w:t>
      </w:r>
      <w:r w:rsidRPr="00AB7AEA">
        <w:rPr>
          <w:rFonts w:eastAsia="PragmaticaCondC"/>
          <w:sz w:val="26"/>
          <w:szCs w:val="26"/>
        </w:rPr>
        <w:t xml:space="preserve"> </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sz w:val="26"/>
          <w:szCs w:val="26"/>
        </w:rPr>
        <w:t>Увалы, западный перенос, оттепель, моренные холмы, «бараньи лбы», Малоземельская и Большеземельская тундра, полесье, ополье, Предкавказье, лакколит, Большой Кавказ, бора, фен, многолетняя мерзлота, низменные болота, березовые колки, суховеи, Предуралье, Зауралье, омоложенные горы, траппы, кимберлитовая трубка, Сибирский (Азиатский) антициклон, полигоны, бугры пучения, гидролакколиты, омоложенные горы, складчато-глыбовые горы, полюс холода, ископаемый (жильный) лед, наледь, возрожденные горы, геологические разломы, тектонические озера, сопка, цунами, гейзеры, муссонный климат, тайфун.</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Каждый крупный природный район России — край с уникальной природой.</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Природные условия и ресурсы крупных природных районов — основа для определенных видов хозяйственной деятельности.</w:t>
      </w:r>
    </w:p>
    <w:p w:rsidR="005875EF" w:rsidRPr="00AB7AEA" w:rsidRDefault="005875EF" w:rsidP="005875EF">
      <w:pPr>
        <w:tabs>
          <w:tab w:val="left" w:pos="709"/>
        </w:tabs>
        <w:suppressAutoHyphens/>
        <w:jc w:val="both"/>
        <w:rPr>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50"/>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условия выделения и размещения природных районов;</w:t>
      </w:r>
    </w:p>
    <w:p w:rsidR="005875EF" w:rsidRPr="00AB7AEA" w:rsidRDefault="005875EF" w:rsidP="005875EF">
      <w:pPr>
        <w:pStyle w:val="a8"/>
        <w:numPr>
          <w:ilvl w:val="0"/>
          <w:numId w:val="150"/>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специфические черты природы природных районов.</w:t>
      </w:r>
    </w:p>
    <w:p w:rsidR="005875EF" w:rsidRPr="00AB7AEA" w:rsidRDefault="005875EF" w:rsidP="005875EF">
      <w:pPr>
        <w:tabs>
          <w:tab w:val="left" w:pos="709"/>
        </w:tabs>
        <w:ind w:firstLine="454"/>
        <w:jc w:val="both"/>
        <w:rPr>
          <w:i/>
          <w:sz w:val="26"/>
          <w:szCs w:val="26"/>
        </w:rPr>
      </w:pPr>
      <w:r w:rsidRPr="00AB7AEA">
        <w:rPr>
          <w:i/>
          <w:sz w:val="26"/>
          <w:szCs w:val="26"/>
        </w:rPr>
        <w:t>Умение определять:</w:t>
      </w:r>
    </w:p>
    <w:p w:rsidR="005875EF" w:rsidRPr="00AB7AEA" w:rsidRDefault="005875EF" w:rsidP="005875EF">
      <w:pPr>
        <w:pStyle w:val="a8"/>
        <w:numPr>
          <w:ilvl w:val="0"/>
          <w:numId w:val="151"/>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географические особенности природных районов;</w:t>
      </w:r>
    </w:p>
    <w:p w:rsidR="005875EF" w:rsidRPr="00AB7AEA" w:rsidRDefault="005875EF" w:rsidP="005875EF">
      <w:pPr>
        <w:pStyle w:val="a8"/>
        <w:numPr>
          <w:ilvl w:val="0"/>
          <w:numId w:val="151"/>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характер влияния человека на природу природных районов.</w:t>
      </w:r>
    </w:p>
    <w:p w:rsidR="005875EF" w:rsidRPr="00AB7AEA" w:rsidRDefault="005875EF" w:rsidP="005875EF">
      <w:pPr>
        <w:tabs>
          <w:tab w:val="left" w:pos="709"/>
        </w:tabs>
        <w:jc w:val="both"/>
        <w:rPr>
          <w:sz w:val="26"/>
          <w:szCs w:val="26"/>
        </w:rPr>
      </w:pPr>
      <w:r w:rsidRPr="00AB7AEA">
        <w:rPr>
          <w:b/>
          <w:sz w:val="26"/>
          <w:szCs w:val="26"/>
        </w:rPr>
        <w:t>Практические работы:</w:t>
      </w:r>
      <w:r w:rsidRPr="00AB7AEA">
        <w:rPr>
          <w:sz w:val="26"/>
          <w:szCs w:val="26"/>
        </w:rPr>
        <w:t xml:space="preserve"> </w:t>
      </w:r>
    </w:p>
    <w:p w:rsidR="005875EF" w:rsidRPr="00AB7AEA" w:rsidRDefault="005875EF" w:rsidP="005875EF">
      <w:pPr>
        <w:widowControl w:val="0"/>
        <w:numPr>
          <w:ilvl w:val="0"/>
          <w:numId w:val="114"/>
        </w:numPr>
        <w:tabs>
          <w:tab w:val="left" w:pos="709"/>
        </w:tabs>
        <w:suppressAutoHyphens/>
        <w:ind w:left="0" w:firstLine="454"/>
        <w:jc w:val="both"/>
        <w:rPr>
          <w:sz w:val="26"/>
          <w:szCs w:val="26"/>
        </w:rPr>
      </w:pPr>
      <w:r w:rsidRPr="00AB7AEA">
        <w:rPr>
          <w:sz w:val="26"/>
          <w:szCs w:val="26"/>
        </w:rPr>
        <w:t>Составление описания природного района по плану.</w:t>
      </w:r>
    </w:p>
    <w:p w:rsidR="005875EF" w:rsidRPr="00AB7AEA" w:rsidRDefault="005875EF" w:rsidP="005875EF">
      <w:pPr>
        <w:tabs>
          <w:tab w:val="left" w:pos="709"/>
        </w:tabs>
        <w:ind w:firstLine="454"/>
        <w:jc w:val="center"/>
        <w:rPr>
          <w:b/>
          <w:sz w:val="26"/>
          <w:szCs w:val="26"/>
        </w:rPr>
      </w:pPr>
      <w:r w:rsidRPr="00AB7AEA">
        <w:rPr>
          <w:b/>
          <w:sz w:val="26"/>
          <w:szCs w:val="26"/>
        </w:rPr>
        <w:t>Заключение. Природа и человек (1час).</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 </w:t>
      </w:r>
    </w:p>
    <w:p w:rsidR="005875EF" w:rsidRPr="00AB7AEA" w:rsidRDefault="005875EF" w:rsidP="005875EF">
      <w:pPr>
        <w:tabs>
          <w:tab w:val="left" w:pos="709"/>
        </w:tabs>
        <w:jc w:val="both"/>
        <w:rPr>
          <w:b/>
          <w:sz w:val="26"/>
          <w:szCs w:val="26"/>
        </w:rPr>
      </w:pPr>
      <w:r w:rsidRPr="00AB7AEA">
        <w:rPr>
          <w:b/>
          <w:bCs/>
          <w:sz w:val="26"/>
          <w:szCs w:val="26"/>
        </w:rPr>
        <w:t>Учебные</w:t>
      </w:r>
      <w:r w:rsidRPr="00AB7AEA">
        <w:rPr>
          <w:b/>
          <w:sz w:val="26"/>
          <w:szCs w:val="26"/>
        </w:rPr>
        <w:t xml:space="preserve"> понятия: </w:t>
      </w:r>
    </w:p>
    <w:p w:rsidR="005875EF" w:rsidRPr="00AB7AEA" w:rsidRDefault="005875EF" w:rsidP="005875EF">
      <w:pPr>
        <w:tabs>
          <w:tab w:val="left" w:pos="709"/>
        </w:tabs>
        <w:ind w:firstLine="454"/>
        <w:jc w:val="both"/>
        <w:rPr>
          <w:sz w:val="26"/>
          <w:szCs w:val="26"/>
        </w:rPr>
      </w:pPr>
      <w:r w:rsidRPr="00AB7AEA">
        <w:rPr>
          <w:sz w:val="26"/>
          <w:szCs w:val="26"/>
        </w:rPr>
        <w:t>Ресурсы, неблагоприятные природные условия, стихийные бедствия, комфортность, отрасли промышленности, отходы: твёрдые, жидкие, газообразные, смог, сельское хозяйство, выхлопные газы, заповедники.</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Влияние природной среды (природных условий и ресурсов) на образ жизни и особенности хозяйственной деятельности людей.</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Воздействие на природные комплексы со стороны промышленности, сельского хозяйства и транспорта.</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53"/>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закономерности размещения районов возникновения стихийных бедствий;</w:t>
      </w:r>
    </w:p>
    <w:p w:rsidR="005875EF" w:rsidRPr="00AB7AEA" w:rsidRDefault="005875EF" w:rsidP="005875EF">
      <w:pPr>
        <w:pStyle w:val="a8"/>
        <w:numPr>
          <w:ilvl w:val="0"/>
          <w:numId w:val="153"/>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принципы классификации природных ресурсов;</w:t>
      </w:r>
    </w:p>
    <w:p w:rsidR="005875EF" w:rsidRPr="00AB7AEA" w:rsidRDefault="005875EF" w:rsidP="005875EF">
      <w:pPr>
        <w:pStyle w:val="a8"/>
        <w:numPr>
          <w:ilvl w:val="0"/>
          <w:numId w:val="153"/>
        </w:numPr>
        <w:tabs>
          <w:tab w:val="clear" w:pos="720"/>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особенности воздействия на окружающую среду различных сфер и отраслей хозяйства.</w:t>
      </w:r>
    </w:p>
    <w:p w:rsidR="005875EF" w:rsidRPr="00AB7AEA" w:rsidRDefault="005875EF" w:rsidP="005875EF">
      <w:pPr>
        <w:tabs>
          <w:tab w:val="left" w:pos="709"/>
        </w:tabs>
        <w:jc w:val="both"/>
        <w:rPr>
          <w:sz w:val="26"/>
          <w:szCs w:val="26"/>
        </w:rPr>
      </w:pPr>
      <w:r w:rsidRPr="00AB7AEA">
        <w:rPr>
          <w:b/>
          <w:sz w:val="26"/>
          <w:szCs w:val="26"/>
        </w:rPr>
        <w:t>Практические работы:</w:t>
      </w:r>
      <w:r w:rsidRPr="00AB7AEA">
        <w:rPr>
          <w:sz w:val="26"/>
          <w:szCs w:val="26"/>
        </w:rPr>
        <w:t xml:space="preserve"> </w:t>
      </w:r>
    </w:p>
    <w:p w:rsidR="005875EF" w:rsidRPr="00AB7AEA" w:rsidRDefault="005875EF" w:rsidP="005875EF">
      <w:pPr>
        <w:pStyle w:val="a8"/>
        <w:numPr>
          <w:ilvl w:val="0"/>
          <w:numId w:val="152"/>
        </w:numPr>
        <w:tabs>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5875EF" w:rsidRPr="00AB7AEA" w:rsidRDefault="005875EF" w:rsidP="005875EF">
      <w:pPr>
        <w:pStyle w:val="a8"/>
        <w:numPr>
          <w:ilvl w:val="0"/>
          <w:numId w:val="152"/>
        </w:numPr>
        <w:tabs>
          <w:tab w:val="left" w:pos="709"/>
        </w:tabs>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Резерв времени: 6 часов.</w:t>
      </w:r>
    </w:p>
    <w:p w:rsidR="005875EF" w:rsidRPr="00AB7AEA" w:rsidRDefault="005875EF" w:rsidP="005875EF">
      <w:pPr>
        <w:tabs>
          <w:tab w:val="left" w:pos="709"/>
        </w:tabs>
        <w:ind w:firstLine="454"/>
        <w:jc w:val="center"/>
        <w:rPr>
          <w:b/>
          <w:bCs/>
          <w:sz w:val="26"/>
          <w:szCs w:val="26"/>
        </w:rPr>
      </w:pPr>
      <w:r w:rsidRPr="00AB7AEA">
        <w:rPr>
          <w:b/>
          <w:bCs/>
          <w:sz w:val="26"/>
          <w:szCs w:val="26"/>
        </w:rPr>
        <w:t xml:space="preserve">Часть </w:t>
      </w:r>
      <w:r w:rsidRPr="00AB7AEA">
        <w:rPr>
          <w:b/>
          <w:bCs/>
          <w:sz w:val="26"/>
          <w:szCs w:val="26"/>
          <w:lang w:val="en-US"/>
        </w:rPr>
        <w:t>II</w:t>
      </w:r>
      <w:r w:rsidRPr="00AB7AEA">
        <w:rPr>
          <w:b/>
          <w:bCs/>
          <w:sz w:val="26"/>
          <w:szCs w:val="26"/>
        </w:rPr>
        <w:t>. Население и хозяйство России</w:t>
      </w:r>
    </w:p>
    <w:p w:rsidR="005875EF" w:rsidRPr="00AB7AEA" w:rsidRDefault="005875EF" w:rsidP="005875EF">
      <w:pPr>
        <w:tabs>
          <w:tab w:val="left" w:pos="709"/>
        </w:tabs>
        <w:ind w:firstLine="454"/>
        <w:jc w:val="center"/>
        <w:rPr>
          <w:b/>
          <w:bCs/>
          <w:sz w:val="26"/>
          <w:szCs w:val="26"/>
        </w:rPr>
      </w:pPr>
      <w:r w:rsidRPr="00AB7AEA">
        <w:rPr>
          <w:b/>
          <w:bCs/>
          <w:sz w:val="26"/>
          <w:szCs w:val="26"/>
        </w:rPr>
        <w:t>9 класс (70 часов)</w:t>
      </w:r>
    </w:p>
    <w:p w:rsidR="005875EF" w:rsidRPr="00AB7AEA" w:rsidRDefault="005875EF" w:rsidP="005875EF">
      <w:pPr>
        <w:tabs>
          <w:tab w:val="left" w:pos="709"/>
        </w:tabs>
        <w:ind w:firstLine="454"/>
        <w:jc w:val="center"/>
        <w:rPr>
          <w:b/>
          <w:bCs/>
          <w:sz w:val="26"/>
          <w:szCs w:val="26"/>
        </w:rPr>
      </w:pPr>
      <w:r w:rsidRPr="00AB7AEA">
        <w:rPr>
          <w:b/>
          <w:bCs/>
          <w:sz w:val="26"/>
          <w:szCs w:val="26"/>
        </w:rPr>
        <w:t>Введение (1 час)</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Экономическая и социальная география. Предмет изучения. Природный и хозяйственный комплекс.</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sz w:val="26"/>
          <w:szCs w:val="26"/>
        </w:rPr>
        <w:t>Социально-экономическая география, хозяйственный (территориальный социально-экономический) комплекс.</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 xml:space="preserve">Социально-экономическая география — это наука о территориальной организации населения и хозяйства. </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 xml:space="preserve">В отличие от природного, хозяйственный комплекс может целенаправленно управляться человеком. </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5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специфику предмета изучения экономической и социальной географии;</w:t>
      </w:r>
    </w:p>
    <w:p w:rsidR="005875EF" w:rsidRPr="00AB7AEA" w:rsidRDefault="005875EF" w:rsidP="005875EF">
      <w:pPr>
        <w:pStyle w:val="a8"/>
        <w:numPr>
          <w:ilvl w:val="0"/>
          <w:numId w:val="154"/>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отличия природного и хозяйственного комплексов.</w:t>
      </w:r>
    </w:p>
    <w:p w:rsidR="005875EF" w:rsidRPr="00AB7AEA" w:rsidRDefault="005875EF" w:rsidP="005875EF">
      <w:pPr>
        <w:tabs>
          <w:tab w:val="left" w:pos="709"/>
        </w:tabs>
        <w:ind w:firstLine="454"/>
        <w:jc w:val="both"/>
        <w:rPr>
          <w:bCs/>
          <w:i/>
          <w:sz w:val="26"/>
          <w:szCs w:val="26"/>
        </w:rPr>
      </w:pPr>
      <w:r w:rsidRPr="00AB7AEA">
        <w:rPr>
          <w:bCs/>
          <w:i/>
          <w:sz w:val="26"/>
          <w:szCs w:val="26"/>
        </w:rPr>
        <w:t>Умение определять:</w:t>
      </w:r>
    </w:p>
    <w:p w:rsidR="005875EF" w:rsidRPr="00AB7AEA" w:rsidRDefault="005875EF" w:rsidP="005875EF">
      <w:pPr>
        <w:pStyle w:val="a8"/>
        <w:numPr>
          <w:ilvl w:val="0"/>
          <w:numId w:val="155"/>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отличия природного и хозяйственного комплексов.</w:t>
      </w:r>
    </w:p>
    <w:p w:rsidR="005875EF" w:rsidRPr="00AB7AEA" w:rsidRDefault="005875EF" w:rsidP="005875EF">
      <w:pPr>
        <w:tabs>
          <w:tab w:val="left" w:pos="709"/>
        </w:tabs>
        <w:ind w:firstLine="454"/>
        <w:jc w:val="center"/>
        <w:rPr>
          <w:b/>
          <w:bCs/>
          <w:sz w:val="26"/>
          <w:szCs w:val="26"/>
        </w:rPr>
      </w:pPr>
      <w:r w:rsidRPr="00AB7AEA">
        <w:rPr>
          <w:b/>
          <w:bCs/>
          <w:sz w:val="26"/>
          <w:szCs w:val="26"/>
        </w:rPr>
        <w:t>Тема 1. Россия на карте (7 часов)</w:t>
      </w:r>
    </w:p>
    <w:p w:rsidR="005875EF" w:rsidRPr="00AB7AEA" w:rsidRDefault="005875EF" w:rsidP="005875EF">
      <w:pPr>
        <w:tabs>
          <w:tab w:val="left" w:pos="709"/>
        </w:tabs>
        <w:jc w:val="both"/>
        <w:rPr>
          <w:b/>
          <w:bCs/>
          <w:sz w:val="26"/>
          <w:szCs w:val="26"/>
        </w:rPr>
      </w:pPr>
      <w:r w:rsidRPr="00AB7AEA">
        <w:rPr>
          <w:b/>
          <w:bCs/>
          <w:sz w:val="26"/>
          <w:szCs w:val="26"/>
        </w:rPr>
        <w:t xml:space="preserve">Содержание темы: </w:t>
      </w:r>
    </w:p>
    <w:p w:rsidR="005875EF" w:rsidRPr="00AB7AEA" w:rsidRDefault="005875EF" w:rsidP="005875EF">
      <w:pPr>
        <w:tabs>
          <w:tab w:val="left" w:pos="709"/>
        </w:tabs>
        <w:ind w:firstLine="454"/>
        <w:jc w:val="both"/>
        <w:rPr>
          <w:sz w:val="26"/>
          <w:szCs w:val="26"/>
        </w:rPr>
      </w:pPr>
      <w:r w:rsidRPr="00AB7AEA">
        <w:rPr>
          <w:sz w:val="26"/>
          <w:szCs w:val="26"/>
        </w:rPr>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sz w:val="26"/>
          <w:szCs w:val="26"/>
        </w:rPr>
        <w:t xml:space="preserve">Социально-экономическая география, хозяйственный комплекс, экономико-географическое положение, политико-географическое положение, геополитика, административно-территориальное деление, субъекты Федерации, экономический район, районирование, специализация. </w:t>
      </w:r>
    </w:p>
    <w:p w:rsidR="005875EF" w:rsidRPr="00AB7AEA" w:rsidRDefault="005875EF" w:rsidP="005875EF">
      <w:pPr>
        <w:tabs>
          <w:tab w:val="left" w:pos="709"/>
        </w:tabs>
        <w:jc w:val="both"/>
        <w:rPr>
          <w:sz w:val="26"/>
          <w:szCs w:val="26"/>
        </w:rPr>
      </w:pPr>
      <w:r w:rsidRPr="00AB7AEA">
        <w:rPr>
          <w:b/>
          <w:bCs/>
          <w:sz w:val="26"/>
          <w:szCs w:val="26"/>
        </w:rPr>
        <w:t>Основные образовательные идеи:</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Формирование территории России – от Московского княжества и Российской империи через СССР к современной России.</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Россия – самая большая по площади территории страна с самым большим количеством сухопутных соседей.</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b/>
          <w:bCs/>
          <w:sz w:val="26"/>
          <w:szCs w:val="26"/>
        </w:rPr>
      </w:pPr>
      <w:r w:rsidRPr="00AB7AEA">
        <w:rPr>
          <w:sz w:val="26"/>
          <w:szCs w:val="26"/>
        </w:rPr>
        <w:t>Преимущества и недостатки величины территории и северного положения страны.</w:t>
      </w:r>
    </w:p>
    <w:p w:rsidR="005875EF" w:rsidRPr="00AB7AEA" w:rsidRDefault="005875EF" w:rsidP="005875EF">
      <w:pPr>
        <w:tabs>
          <w:tab w:val="left" w:pos="709"/>
        </w:tabs>
        <w:jc w:val="both"/>
        <w:rPr>
          <w:b/>
          <w:bCs/>
          <w:sz w:val="26"/>
          <w:szCs w:val="26"/>
        </w:rPr>
      </w:pPr>
      <w:r w:rsidRPr="00AB7AEA">
        <w:rPr>
          <w:b/>
          <w:bCs/>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56"/>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специфику поэтапного формирования территории России;</w:t>
      </w:r>
    </w:p>
    <w:p w:rsidR="005875EF" w:rsidRPr="00AB7AEA" w:rsidRDefault="005875EF" w:rsidP="005875EF">
      <w:pPr>
        <w:pStyle w:val="a8"/>
        <w:numPr>
          <w:ilvl w:val="0"/>
          <w:numId w:val="156"/>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проведения государственной границы;</w:t>
      </w:r>
    </w:p>
    <w:p w:rsidR="005875EF" w:rsidRPr="00AB7AEA" w:rsidRDefault="005875EF" w:rsidP="005875EF">
      <w:pPr>
        <w:pStyle w:val="a8"/>
        <w:numPr>
          <w:ilvl w:val="0"/>
          <w:numId w:val="156"/>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достоинства и недостатки географического положения России;</w:t>
      </w:r>
    </w:p>
    <w:p w:rsidR="005875EF" w:rsidRPr="00AB7AEA" w:rsidRDefault="005875EF" w:rsidP="005875EF">
      <w:pPr>
        <w:pStyle w:val="a8"/>
        <w:numPr>
          <w:ilvl w:val="0"/>
          <w:numId w:val="156"/>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структуру административно-территориального устройства;</w:t>
      </w:r>
    </w:p>
    <w:p w:rsidR="005875EF" w:rsidRPr="00AB7AEA" w:rsidRDefault="005875EF" w:rsidP="005875EF">
      <w:pPr>
        <w:pStyle w:val="a8"/>
        <w:numPr>
          <w:ilvl w:val="0"/>
          <w:numId w:val="156"/>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принципы экономико-географического районирования;</w:t>
      </w:r>
    </w:p>
    <w:p w:rsidR="005875EF" w:rsidRPr="00AB7AEA" w:rsidRDefault="005875EF" w:rsidP="005875EF">
      <w:pPr>
        <w:pStyle w:val="a8"/>
        <w:numPr>
          <w:ilvl w:val="0"/>
          <w:numId w:val="156"/>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отраслевого состава народного хозяйства.</w:t>
      </w:r>
    </w:p>
    <w:p w:rsidR="005875EF" w:rsidRPr="00AB7AEA" w:rsidRDefault="005875EF" w:rsidP="005875EF">
      <w:pPr>
        <w:tabs>
          <w:tab w:val="left" w:pos="709"/>
        </w:tabs>
        <w:ind w:firstLine="454"/>
        <w:jc w:val="both"/>
        <w:rPr>
          <w:bCs/>
          <w:i/>
          <w:sz w:val="26"/>
          <w:szCs w:val="26"/>
        </w:rPr>
      </w:pPr>
      <w:r w:rsidRPr="00AB7AEA">
        <w:rPr>
          <w:bCs/>
          <w:i/>
          <w:sz w:val="26"/>
          <w:szCs w:val="26"/>
        </w:rPr>
        <w:t>Умение определять:</w:t>
      </w:r>
    </w:p>
    <w:p w:rsidR="005875EF" w:rsidRPr="00AB7AEA" w:rsidRDefault="005875EF" w:rsidP="005875EF">
      <w:pPr>
        <w:pStyle w:val="a8"/>
        <w:numPr>
          <w:ilvl w:val="0"/>
          <w:numId w:val="157"/>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географического положения России;</w:t>
      </w:r>
    </w:p>
    <w:p w:rsidR="005875EF" w:rsidRPr="00AB7AEA" w:rsidRDefault="005875EF" w:rsidP="005875EF">
      <w:pPr>
        <w:pStyle w:val="a8"/>
        <w:numPr>
          <w:ilvl w:val="0"/>
          <w:numId w:val="157"/>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границ России;</w:t>
      </w:r>
    </w:p>
    <w:p w:rsidR="005875EF" w:rsidRPr="00AB7AEA" w:rsidRDefault="005875EF" w:rsidP="005875EF">
      <w:pPr>
        <w:pStyle w:val="a8"/>
        <w:numPr>
          <w:ilvl w:val="0"/>
          <w:numId w:val="157"/>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специфические черты видов субъектов Федерации;</w:t>
      </w:r>
    </w:p>
    <w:p w:rsidR="005875EF" w:rsidRPr="00AB7AEA" w:rsidRDefault="005875EF" w:rsidP="005875EF">
      <w:pPr>
        <w:pStyle w:val="a8"/>
        <w:numPr>
          <w:ilvl w:val="0"/>
          <w:numId w:val="157"/>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виды субъектов Федерации;</w:t>
      </w:r>
    </w:p>
    <w:p w:rsidR="005875EF" w:rsidRPr="00AB7AEA" w:rsidRDefault="005875EF" w:rsidP="005875EF">
      <w:pPr>
        <w:pStyle w:val="a8"/>
        <w:numPr>
          <w:ilvl w:val="0"/>
          <w:numId w:val="157"/>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отличительные черты видов отраслей хозяйства;</w:t>
      </w:r>
    </w:p>
    <w:p w:rsidR="005875EF" w:rsidRPr="00AB7AEA" w:rsidRDefault="005875EF" w:rsidP="005875EF">
      <w:pPr>
        <w:pStyle w:val="a8"/>
        <w:numPr>
          <w:ilvl w:val="0"/>
          <w:numId w:val="157"/>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положение экономических регионов, районов, зон России.</w:t>
      </w:r>
    </w:p>
    <w:p w:rsidR="005875EF" w:rsidRPr="00AB7AEA" w:rsidRDefault="005875EF" w:rsidP="005875EF">
      <w:pPr>
        <w:tabs>
          <w:tab w:val="left" w:pos="709"/>
        </w:tabs>
        <w:jc w:val="both"/>
        <w:rPr>
          <w:sz w:val="26"/>
          <w:szCs w:val="26"/>
        </w:rPr>
      </w:pPr>
      <w:r w:rsidRPr="00AB7AEA">
        <w:rPr>
          <w:b/>
          <w:bCs/>
          <w:sz w:val="26"/>
          <w:szCs w:val="26"/>
        </w:rPr>
        <w:t>Практические работы:</w:t>
      </w:r>
      <w:r w:rsidRPr="00AB7AEA">
        <w:rPr>
          <w:sz w:val="26"/>
          <w:szCs w:val="26"/>
        </w:rPr>
        <w:t xml:space="preserve"> </w:t>
      </w:r>
    </w:p>
    <w:p w:rsidR="005875EF" w:rsidRPr="00AB7AEA" w:rsidRDefault="005875EF" w:rsidP="005875EF">
      <w:pPr>
        <w:widowControl w:val="0"/>
        <w:numPr>
          <w:ilvl w:val="0"/>
          <w:numId w:val="115"/>
        </w:numPr>
        <w:tabs>
          <w:tab w:val="left" w:pos="709"/>
        </w:tabs>
        <w:suppressAutoHyphens/>
        <w:ind w:left="0" w:firstLine="454"/>
        <w:jc w:val="both"/>
        <w:rPr>
          <w:sz w:val="26"/>
          <w:szCs w:val="26"/>
        </w:rPr>
      </w:pPr>
      <w:r w:rsidRPr="00AB7AEA">
        <w:rPr>
          <w:sz w:val="26"/>
          <w:szCs w:val="26"/>
        </w:rPr>
        <w:t>Составление описания экономико-географического положения России по типовому плану.</w:t>
      </w:r>
    </w:p>
    <w:p w:rsidR="005875EF" w:rsidRPr="00AB7AEA" w:rsidRDefault="005875EF" w:rsidP="005875EF">
      <w:pPr>
        <w:widowControl w:val="0"/>
        <w:numPr>
          <w:ilvl w:val="0"/>
          <w:numId w:val="115"/>
        </w:numPr>
        <w:tabs>
          <w:tab w:val="left" w:pos="709"/>
        </w:tabs>
        <w:suppressAutoHyphens/>
        <w:ind w:left="0" w:firstLine="454"/>
        <w:jc w:val="both"/>
        <w:rPr>
          <w:sz w:val="26"/>
          <w:szCs w:val="26"/>
        </w:rPr>
      </w:pPr>
      <w:r w:rsidRPr="00AB7AEA">
        <w:rPr>
          <w:sz w:val="26"/>
          <w:szCs w:val="26"/>
        </w:rPr>
        <w:t>Составление описания политико-географического положения России по типовому плану.</w:t>
      </w:r>
    </w:p>
    <w:p w:rsidR="005875EF" w:rsidRPr="00AB7AEA" w:rsidRDefault="005875EF" w:rsidP="005875EF">
      <w:pPr>
        <w:widowControl w:val="0"/>
        <w:numPr>
          <w:ilvl w:val="0"/>
          <w:numId w:val="115"/>
        </w:numPr>
        <w:tabs>
          <w:tab w:val="left" w:pos="709"/>
        </w:tabs>
        <w:suppressAutoHyphens/>
        <w:ind w:left="0" w:firstLine="454"/>
        <w:jc w:val="both"/>
        <w:rPr>
          <w:sz w:val="26"/>
          <w:szCs w:val="26"/>
        </w:rPr>
      </w:pPr>
      <w:r w:rsidRPr="00AB7AEA">
        <w:rPr>
          <w:sz w:val="26"/>
          <w:szCs w:val="26"/>
        </w:rPr>
        <w:t>Обозначение на контурной карте субъектов Федерации различных видов.</w:t>
      </w:r>
    </w:p>
    <w:p w:rsidR="005875EF" w:rsidRPr="00AB7AEA" w:rsidRDefault="005875EF" w:rsidP="005875EF">
      <w:pPr>
        <w:widowControl w:val="0"/>
        <w:numPr>
          <w:ilvl w:val="0"/>
          <w:numId w:val="115"/>
        </w:numPr>
        <w:tabs>
          <w:tab w:val="left" w:pos="709"/>
        </w:tabs>
        <w:suppressAutoHyphens/>
        <w:ind w:left="0" w:firstLine="454"/>
        <w:jc w:val="both"/>
        <w:rPr>
          <w:sz w:val="26"/>
          <w:szCs w:val="26"/>
        </w:rPr>
      </w:pPr>
      <w:r w:rsidRPr="00AB7AEA">
        <w:rPr>
          <w:sz w:val="26"/>
          <w:szCs w:val="26"/>
        </w:rPr>
        <w:t>Определение административного состава Федеральных округов на основе анализа политико-административной карты России.</w:t>
      </w:r>
    </w:p>
    <w:p w:rsidR="005875EF" w:rsidRPr="00AB7AEA" w:rsidRDefault="005875EF" w:rsidP="005875EF">
      <w:pPr>
        <w:widowControl w:val="0"/>
        <w:numPr>
          <w:ilvl w:val="0"/>
          <w:numId w:val="115"/>
        </w:numPr>
        <w:tabs>
          <w:tab w:val="left" w:pos="709"/>
        </w:tabs>
        <w:suppressAutoHyphens/>
        <w:ind w:left="0" w:firstLine="454"/>
        <w:jc w:val="both"/>
        <w:rPr>
          <w:sz w:val="26"/>
          <w:szCs w:val="26"/>
        </w:rPr>
      </w:pPr>
      <w:r w:rsidRPr="00AB7AEA">
        <w:rPr>
          <w:sz w:val="26"/>
          <w:szCs w:val="26"/>
        </w:rPr>
        <w:t>Сравнение по статистическим показателям экономических районов (экономических зон, природно-хозяйственных районов).</w:t>
      </w:r>
    </w:p>
    <w:p w:rsidR="005875EF" w:rsidRPr="00AB7AEA" w:rsidRDefault="005875EF" w:rsidP="005875EF">
      <w:pPr>
        <w:tabs>
          <w:tab w:val="left" w:pos="709"/>
        </w:tabs>
        <w:ind w:firstLine="454"/>
        <w:jc w:val="center"/>
        <w:rPr>
          <w:b/>
          <w:bCs/>
          <w:sz w:val="26"/>
          <w:szCs w:val="26"/>
        </w:rPr>
      </w:pPr>
      <w:r w:rsidRPr="00AB7AEA">
        <w:rPr>
          <w:b/>
          <w:bCs/>
          <w:sz w:val="26"/>
          <w:szCs w:val="26"/>
        </w:rPr>
        <w:t>Тема 2. Природа и человек (4 часа)</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sz w:val="26"/>
          <w:szCs w:val="26"/>
        </w:rP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5875EF" w:rsidRPr="00AB7AEA" w:rsidRDefault="005875EF" w:rsidP="005875EF">
      <w:pPr>
        <w:tabs>
          <w:tab w:val="left" w:pos="709"/>
        </w:tabs>
        <w:jc w:val="both"/>
        <w:rPr>
          <w:rFonts w:eastAsia="PragmaticaCondC"/>
          <w:sz w:val="26"/>
          <w:szCs w:val="26"/>
        </w:rPr>
      </w:pPr>
      <w:r w:rsidRPr="00AB7AEA">
        <w:rPr>
          <w:rFonts w:eastAsia="PragmaticaCondC"/>
          <w:b/>
          <w:sz w:val="26"/>
          <w:szCs w:val="26"/>
        </w:rPr>
        <w:t>Учебные понятия:</w:t>
      </w:r>
      <w:r w:rsidRPr="00AB7AEA">
        <w:rPr>
          <w:rFonts w:eastAsia="PragmaticaCondC"/>
          <w:sz w:val="26"/>
          <w:szCs w:val="26"/>
        </w:rPr>
        <w:t xml:space="preserve"> </w:t>
      </w:r>
    </w:p>
    <w:p w:rsidR="005875EF" w:rsidRPr="00AB7AEA" w:rsidRDefault="005875EF" w:rsidP="005875EF">
      <w:pPr>
        <w:tabs>
          <w:tab w:val="left" w:pos="709"/>
        </w:tabs>
        <w:ind w:firstLine="454"/>
        <w:jc w:val="both"/>
        <w:rPr>
          <w:rFonts w:eastAsia="PragmaticaCondC"/>
          <w:sz w:val="26"/>
          <w:szCs w:val="26"/>
        </w:rPr>
      </w:pPr>
      <w:r w:rsidRPr="00AB7AEA">
        <w:rPr>
          <w:rFonts w:eastAsia="PragmaticaCondC"/>
          <w:sz w:val="26"/>
          <w:szCs w:val="26"/>
        </w:rPr>
        <w:t xml:space="preserve">Природные условия, адаптация, природные ресурсы. </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Влияние природной среды (природных условий и ресурсов) на образ жизни и особенности хозяйственной деятельности людей.</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Необходимость Рациональное природопользование — объективная необходимость.</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особенности природных условий и ресурсов;</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понятие «адаптация»;</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связь между различными видами адаптации;</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влияние природных условий на хозяйственную деятельности человека;</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специфику использования и размещения природных ресурсов России;</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принципы взаимодействия природы и человека;</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суть экологических проблем;</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особенности воздействия на окружающую среду различных сфер и отраслей хозяйства.</w:t>
      </w:r>
    </w:p>
    <w:p w:rsidR="005875EF" w:rsidRPr="00AB7AEA" w:rsidRDefault="005875EF" w:rsidP="005875EF">
      <w:pPr>
        <w:tabs>
          <w:tab w:val="left" w:pos="709"/>
        </w:tabs>
        <w:jc w:val="both"/>
        <w:rPr>
          <w:sz w:val="26"/>
          <w:szCs w:val="26"/>
        </w:rPr>
      </w:pPr>
      <w:r w:rsidRPr="00AB7AEA">
        <w:rPr>
          <w:b/>
          <w:bCs/>
          <w:sz w:val="26"/>
          <w:szCs w:val="26"/>
        </w:rPr>
        <w:t>Практические работы:</w:t>
      </w:r>
      <w:r w:rsidRPr="00AB7AEA">
        <w:rPr>
          <w:sz w:val="26"/>
          <w:szCs w:val="26"/>
        </w:rPr>
        <w:t xml:space="preserve"> </w:t>
      </w:r>
    </w:p>
    <w:p w:rsidR="005875EF" w:rsidRPr="00AB7AEA" w:rsidRDefault="005875EF" w:rsidP="005875EF">
      <w:pPr>
        <w:widowControl w:val="0"/>
        <w:numPr>
          <w:ilvl w:val="0"/>
          <w:numId w:val="116"/>
        </w:numPr>
        <w:tabs>
          <w:tab w:val="left" w:pos="709"/>
        </w:tabs>
        <w:suppressAutoHyphens/>
        <w:ind w:left="0" w:firstLine="454"/>
        <w:jc w:val="both"/>
        <w:rPr>
          <w:sz w:val="26"/>
          <w:szCs w:val="26"/>
        </w:rPr>
      </w:pPr>
      <w:r w:rsidRPr="00AB7AEA">
        <w:rPr>
          <w:sz w:val="26"/>
          <w:szCs w:val="26"/>
        </w:rPr>
        <w:t>Расчёт ресурсообеспеченности территории России по отдельным видам природных ресурсов (минеральных, биологических, водных и т.д.).</w:t>
      </w:r>
    </w:p>
    <w:p w:rsidR="005875EF" w:rsidRPr="00AB7AEA" w:rsidRDefault="005875EF" w:rsidP="005875EF">
      <w:pPr>
        <w:widowControl w:val="0"/>
        <w:numPr>
          <w:ilvl w:val="0"/>
          <w:numId w:val="116"/>
        </w:numPr>
        <w:tabs>
          <w:tab w:val="left" w:pos="709"/>
        </w:tabs>
        <w:suppressAutoHyphens/>
        <w:ind w:left="0" w:firstLine="454"/>
        <w:jc w:val="both"/>
        <w:rPr>
          <w:sz w:val="26"/>
          <w:szCs w:val="26"/>
        </w:rPr>
      </w:pPr>
      <w:r w:rsidRPr="00AB7AEA">
        <w:rPr>
          <w:sz w:val="26"/>
          <w:szCs w:val="26"/>
        </w:rPr>
        <w:t>Оценка экологической ситуации отдельных частей территории России.</w:t>
      </w:r>
    </w:p>
    <w:p w:rsidR="005875EF" w:rsidRPr="00AB7AEA" w:rsidRDefault="005875EF" w:rsidP="005875EF">
      <w:pPr>
        <w:tabs>
          <w:tab w:val="left" w:pos="709"/>
        </w:tabs>
        <w:jc w:val="center"/>
        <w:rPr>
          <w:b/>
          <w:bCs/>
          <w:sz w:val="26"/>
          <w:szCs w:val="26"/>
        </w:rPr>
      </w:pPr>
      <w:r w:rsidRPr="00AB7AEA">
        <w:rPr>
          <w:b/>
          <w:bCs/>
          <w:sz w:val="26"/>
          <w:szCs w:val="26"/>
        </w:rPr>
        <w:t>Тема 3. Население России (10 часов)</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 </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sz w:val="26"/>
          <w:szCs w:val="26"/>
        </w:rPr>
        <w:t>Демография, рождаемость, смертность, численность населения, перепись населения, естественный прирост, воспроизводство населения, демографический кризис, плотность населения, Основная зона расселения (или Главная полоса расселения), зона Севера, миграции, внутренние и внешние миграции, эмиграция, иммиграция, формы расселения, расселение, городское и сельское расселение, формы сельского расселения, групповая (деревенская) форма расселения, рассеянная (фермерская) форма расселения, кочевая форма расселения, город, урбанизация, уровень урбанизации, градообразующие функции, моногорода, города-миллионеры городская агломерация, этнический состав, языковые группы, языковые семьи, религиозный состав, этнорелигиозные конфликты, половозрастной состав, трудовые ресурсы, рынок труда, безработица.</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Динамика численности населения определяется социально-экономическими, политическими факторами.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 xml:space="preserve">Миграции оказывают влияние на заселение территории, этнический и возрастной состав населения.  </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 xml:space="preserve">Трудовые ресурсы создают национальное богатство страны. </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 xml:space="preserve">Россия — многонациональная и многоконфессиональная страна.  </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 xml:space="preserve">Неравномерность размещения населения по территории России — следствие разнообразия природных условий. </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Урбанизация — процесс развития городов.</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выделение существенных признаков новых понятий;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работа с учебными текстами, схемами, картосхемами, статистикой, географическими картами;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поиск дополнительные источники информации.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формулирование своих мыслей и выводов в устной и письменной форме, представлять в форме презентаций.</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особенности динамики численности и воспроизводства населения;</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направления и типы миграции;</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особенности состава населения;</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специфику распространения религий;</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размещение населения;</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особенности городского и сельского населения;</w:t>
      </w:r>
    </w:p>
    <w:p w:rsidR="005875EF" w:rsidRPr="00AB7AEA" w:rsidRDefault="005875EF" w:rsidP="005875EF">
      <w:pPr>
        <w:widowControl w:val="0"/>
        <w:numPr>
          <w:ilvl w:val="0"/>
          <w:numId w:val="63"/>
        </w:numPr>
        <w:tabs>
          <w:tab w:val="clear" w:pos="720"/>
          <w:tab w:val="left" w:pos="709"/>
        </w:tabs>
        <w:suppressAutoHyphens/>
        <w:snapToGrid w:val="0"/>
        <w:ind w:left="0" w:firstLine="454"/>
        <w:jc w:val="both"/>
        <w:rPr>
          <w:sz w:val="26"/>
          <w:szCs w:val="26"/>
        </w:rPr>
      </w:pPr>
      <w:r w:rsidRPr="00AB7AEA">
        <w:rPr>
          <w:sz w:val="26"/>
          <w:szCs w:val="26"/>
        </w:rPr>
        <w:t>специфические черты рынка труда.</w:t>
      </w:r>
    </w:p>
    <w:p w:rsidR="005875EF" w:rsidRPr="00AB7AEA" w:rsidRDefault="005875EF" w:rsidP="005875EF">
      <w:pPr>
        <w:tabs>
          <w:tab w:val="left" w:pos="709"/>
        </w:tabs>
        <w:suppressAutoHyphens/>
        <w:snapToGrid w:val="0"/>
        <w:ind w:firstLine="454"/>
        <w:jc w:val="both"/>
        <w:rPr>
          <w:i/>
          <w:sz w:val="26"/>
          <w:szCs w:val="26"/>
        </w:rPr>
      </w:pPr>
      <w:r w:rsidRPr="00AB7AEA">
        <w:rPr>
          <w:i/>
          <w:sz w:val="26"/>
          <w:szCs w:val="26"/>
        </w:rPr>
        <w:t>Умение определять:</w:t>
      </w:r>
    </w:p>
    <w:p w:rsidR="005875EF" w:rsidRPr="00AB7AEA" w:rsidRDefault="005875EF" w:rsidP="005875EF">
      <w:pPr>
        <w:pStyle w:val="a8"/>
        <w:widowControl w:val="0"/>
        <w:numPr>
          <w:ilvl w:val="0"/>
          <w:numId w:val="158"/>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параметры воспроизводства населения;</w:t>
      </w:r>
    </w:p>
    <w:p w:rsidR="005875EF" w:rsidRPr="00AB7AEA" w:rsidRDefault="005875EF" w:rsidP="005875EF">
      <w:pPr>
        <w:pStyle w:val="a8"/>
        <w:widowControl w:val="0"/>
        <w:numPr>
          <w:ilvl w:val="0"/>
          <w:numId w:val="158"/>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параметры миграционных процессов;</w:t>
      </w:r>
    </w:p>
    <w:p w:rsidR="005875EF" w:rsidRPr="00AB7AEA" w:rsidRDefault="005875EF" w:rsidP="005875EF">
      <w:pPr>
        <w:pStyle w:val="a8"/>
        <w:widowControl w:val="0"/>
        <w:numPr>
          <w:ilvl w:val="0"/>
          <w:numId w:val="158"/>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регионы с различными показателями миграции;</w:t>
      </w:r>
    </w:p>
    <w:p w:rsidR="005875EF" w:rsidRPr="00AB7AEA" w:rsidRDefault="005875EF" w:rsidP="005875EF">
      <w:pPr>
        <w:pStyle w:val="a8"/>
        <w:widowControl w:val="0"/>
        <w:numPr>
          <w:ilvl w:val="0"/>
          <w:numId w:val="158"/>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параметры, характеризующие состав населения;</w:t>
      </w:r>
    </w:p>
    <w:p w:rsidR="005875EF" w:rsidRPr="00AB7AEA" w:rsidRDefault="005875EF" w:rsidP="005875EF">
      <w:pPr>
        <w:pStyle w:val="a8"/>
        <w:widowControl w:val="0"/>
        <w:numPr>
          <w:ilvl w:val="0"/>
          <w:numId w:val="158"/>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регионы с преобладанием отдельных языков, религий;</w:t>
      </w:r>
    </w:p>
    <w:p w:rsidR="005875EF" w:rsidRPr="00AB7AEA" w:rsidRDefault="005875EF" w:rsidP="005875EF">
      <w:pPr>
        <w:pStyle w:val="a8"/>
        <w:widowControl w:val="0"/>
        <w:numPr>
          <w:ilvl w:val="0"/>
          <w:numId w:val="158"/>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параметры, характеризующие размещение населения;</w:t>
      </w:r>
    </w:p>
    <w:p w:rsidR="005875EF" w:rsidRPr="00AB7AEA" w:rsidRDefault="005875EF" w:rsidP="005875EF">
      <w:pPr>
        <w:pStyle w:val="a8"/>
        <w:widowControl w:val="0"/>
        <w:numPr>
          <w:ilvl w:val="0"/>
          <w:numId w:val="158"/>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районы концентрации сельского и городского населения;</w:t>
      </w:r>
    </w:p>
    <w:p w:rsidR="005875EF" w:rsidRPr="00AB7AEA" w:rsidRDefault="005875EF" w:rsidP="005875EF">
      <w:pPr>
        <w:pStyle w:val="a8"/>
        <w:widowControl w:val="0"/>
        <w:numPr>
          <w:ilvl w:val="0"/>
          <w:numId w:val="158"/>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размещение крупных городов;</w:t>
      </w:r>
    </w:p>
    <w:p w:rsidR="005875EF" w:rsidRPr="00AB7AEA" w:rsidRDefault="005875EF" w:rsidP="005875EF">
      <w:pPr>
        <w:pStyle w:val="a8"/>
        <w:widowControl w:val="0"/>
        <w:numPr>
          <w:ilvl w:val="0"/>
          <w:numId w:val="158"/>
        </w:numPr>
        <w:tabs>
          <w:tab w:val="clear" w:pos="720"/>
          <w:tab w:val="left" w:pos="709"/>
        </w:tabs>
        <w:suppressAutoHyphens/>
        <w:snapToGrid w:val="0"/>
        <w:spacing w:after="0" w:line="240" w:lineRule="auto"/>
        <w:ind w:left="0" w:firstLine="454"/>
        <w:jc w:val="both"/>
        <w:rPr>
          <w:rFonts w:ascii="Times New Roman" w:hAnsi="Times New Roman" w:cs="Times New Roman"/>
          <w:sz w:val="26"/>
          <w:szCs w:val="26"/>
        </w:rPr>
      </w:pPr>
      <w:r w:rsidRPr="00AB7AEA">
        <w:rPr>
          <w:rFonts w:ascii="Times New Roman" w:hAnsi="Times New Roman" w:cs="Times New Roman"/>
          <w:sz w:val="26"/>
          <w:szCs w:val="26"/>
        </w:rPr>
        <w:t>перспективы изменения численности и состава населения, трудовых ресурсов.</w:t>
      </w:r>
    </w:p>
    <w:p w:rsidR="005875EF" w:rsidRPr="00AB7AEA" w:rsidRDefault="005875EF" w:rsidP="005875EF">
      <w:pPr>
        <w:tabs>
          <w:tab w:val="left" w:pos="709"/>
        </w:tabs>
        <w:jc w:val="both"/>
        <w:rPr>
          <w:b/>
          <w:bCs/>
          <w:sz w:val="26"/>
          <w:szCs w:val="26"/>
        </w:rPr>
      </w:pPr>
      <w:r w:rsidRPr="00AB7AEA">
        <w:rPr>
          <w:b/>
          <w:bCs/>
          <w:sz w:val="26"/>
          <w:szCs w:val="26"/>
        </w:rPr>
        <w:t xml:space="preserve">Практические работы: </w:t>
      </w:r>
    </w:p>
    <w:p w:rsidR="005875EF" w:rsidRPr="00AB7AEA" w:rsidRDefault="005875EF" w:rsidP="005875EF">
      <w:pPr>
        <w:numPr>
          <w:ilvl w:val="0"/>
          <w:numId w:val="117"/>
        </w:numPr>
        <w:tabs>
          <w:tab w:val="left" w:pos="709"/>
        </w:tabs>
        <w:ind w:left="0" w:firstLine="454"/>
        <w:jc w:val="both"/>
        <w:rPr>
          <w:sz w:val="26"/>
          <w:szCs w:val="26"/>
        </w:rPr>
      </w:pPr>
      <w:r w:rsidRPr="00AB7AEA">
        <w:rPr>
          <w:sz w:val="26"/>
          <w:szCs w:val="26"/>
        </w:rPr>
        <w:t>Расчёт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p w:rsidR="005875EF" w:rsidRPr="00AB7AEA" w:rsidRDefault="005875EF" w:rsidP="005875EF">
      <w:pPr>
        <w:numPr>
          <w:ilvl w:val="0"/>
          <w:numId w:val="117"/>
        </w:numPr>
        <w:tabs>
          <w:tab w:val="left" w:pos="709"/>
        </w:tabs>
        <w:ind w:left="0" w:firstLine="454"/>
        <w:jc w:val="both"/>
        <w:rPr>
          <w:sz w:val="26"/>
          <w:szCs w:val="26"/>
        </w:rPr>
      </w:pPr>
      <w:r w:rsidRPr="00AB7AEA">
        <w:rPr>
          <w:sz w:val="26"/>
          <w:szCs w:val="26"/>
        </w:rPr>
        <w:t>Расчёт численности городского населения на основе данных о значении показателя урбанизации и численности населения России.</w:t>
      </w:r>
    </w:p>
    <w:p w:rsidR="005875EF" w:rsidRPr="00AB7AEA" w:rsidRDefault="005875EF" w:rsidP="005875EF">
      <w:pPr>
        <w:numPr>
          <w:ilvl w:val="0"/>
          <w:numId w:val="117"/>
        </w:numPr>
        <w:tabs>
          <w:tab w:val="left" w:pos="709"/>
        </w:tabs>
        <w:ind w:left="0" w:firstLine="454"/>
        <w:jc w:val="both"/>
        <w:rPr>
          <w:sz w:val="26"/>
          <w:szCs w:val="26"/>
        </w:rPr>
      </w:pPr>
      <w:r w:rsidRPr="00AB7AEA">
        <w:rPr>
          <w:sz w:val="26"/>
          <w:szCs w:val="26"/>
        </w:rPr>
        <w:t>Определение по картам атласа ареалов компактного проживания крупнейших народов России.</w:t>
      </w:r>
    </w:p>
    <w:p w:rsidR="005875EF" w:rsidRPr="00AB7AEA" w:rsidRDefault="005875EF" w:rsidP="005875EF">
      <w:pPr>
        <w:tabs>
          <w:tab w:val="left" w:pos="709"/>
        </w:tabs>
        <w:ind w:firstLine="454"/>
        <w:jc w:val="center"/>
        <w:rPr>
          <w:b/>
          <w:bCs/>
          <w:sz w:val="26"/>
          <w:szCs w:val="26"/>
        </w:rPr>
      </w:pPr>
      <w:r w:rsidRPr="00AB7AEA">
        <w:rPr>
          <w:b/>
          <w:bCs/>
          <w:sz w:val="26"/>
          <w:szCs w:val="26"/>
        </w:rPr>
        <w:t>Тема 4. Отрасли хозяйства России (21 час)</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b/>
          <w:sz w:val="26"/>
          <w:szCs w:val="26"/>
        </w:rPr>
        <w:t>Национальная экономика</w:t>
      </w:r>
      <w:r w:rsidRPr="00AB7AEA">
        <w:rPr>
          <w:sz w:val="26"/>
          <w:szCs w:val="26"/>
        </w:rPr>
        <w:t>.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5875EF" w:rsidRPr="00AB7AEA" w:rsidRDefault="005875EF" w:rsidP="005875EF">
      <w:pPr>
        <w:tabs>
          <w:tab w:val="left" w:pos="709"/>
        </w:tabs>
        <w:ind w:firstLine="454"/>
        <w:jc w:val="both"/>
        <w:rPr>
          <w:sz w:val="26"/>
          <w:szCs w:val="26"/>
        </w:rPr>
      </w:pPr>
      <w:r w:rsidRPr="00AB7AEA">
        <w:rPr>
          <w:b/>
          <w:sz w:val="26"/>
          <w:szCs w:val="26"/>
        </w:rPr>
        <w:t>Топливно-энергетический комплекс</w:t>
      </w:r>
      <w:r w:rsidRPr="00AB7AEA">
        <w:rPr>
          <w:sz w:val="26"/>
          <w:szCs w:val="26"/>
        </w:rPr>
        <w:t>.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5875EF" w:rsidRPr="00AB7AEA" w:rsidRDefault="005875EF" w:rsidP="005875EF">
      <w:pPr>
        <w:tabs>
          <w:tab w:val="left" w:pos="709"/>
        </w:tabs>
        <w:ind w:firstLine="454"/>
        <w:jc w:val="both"/>
        <w:rPr>
          <w:sz w:val="26"/>
          <w:szCs w:val="26"/>
        </w:rPr>
      </w:pPr>
      <w:r w:rsidRPr="00AB7AEA">
        <w:rPr>
          <w:b/>
          <w:sz w:val="26"/>
          <w:szCs w:val="26"/>
        </w:rPr>
        <w:t>Металлургический комплекс.</w:t>
      </w:r>
      <w:r w:rsidRPr="00AB7AEA">
        <w:rPr>
          <w:sz w:val="26"/>
          <w:szCs w:val="26"/>
        </w:rPr>
        <w:t xml:space="preserve">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 </w:t>
      </w:r>
    </w:p>
    <w:p w:rsidR="005875EF" w:rsidRPr="00AB7AEA" w:rsidRDefault="005875EF" w:rsidP="005875EF">
      <w:pPr>
        <w:tabs>
          <w:tab w:val="left" w:pos="709"/>
        </w:tabs>
        <w:ind w:firstLine="454"/>
        <w:jc w:val="both"/>
        <w:rPr>
          <w:sz w:val="26"/>
          <w:szCs w:val="26"/>
        </w:rPr>
      </w:pPr>
      <w:r w:rsidRPr="00AB7AEA">
        <w:rPr>
          <w:b/>
          <w:sz w:val="26"/>
          <w:szCs w:val="26"/>
        </w:rPr>
        <w:t>Машиностроение</w:t>
      </w:r>
      <w:r w:rsidRPr="00AB7AEA">
        <w:rPr>
          <w:sz w:val="26"/>
          <w:szCs w:val="26"/>
        </w:rPr>
        <w:t>.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5875EF" w:rsidRPr="00AB7AEA" w:rsidRDefault="005875EF" w:rsidP="005875EF">
      <w:pPr>
        <w:tabs>
          <w:tab w:val="left" w:pos="709"/>
        </w:tabs>
        <w:ind w:firstLine="454"/>
        <w:jc w:val="both"/>
        <w:rPr>
          <w:sz w:val="26"/>
          <w:szCs w:val="26"/>
        </w:rPr>
      </w:pPr>
      <w:r w:rsidRPr="00AB7AEA">
        <w:rPr>
          <w:b/>
          <w:sz w:val="26"/>
          <w:szCs w:val="26"/>
        </w:rPr>
        <w:t>Химическая промышленность</w:t>
      </w:r>
      <w:r w:rsidRPr="00AB7AEA">
        <w:rPr>
          <w:sz w:val="26"/>
          <w:szCs w:val="26"/>
        </w:rPr>
        <w:t xml:space="preserve">. Сырьевая база и отрасли химической промышленности. Горная химия, основная химия, химия органического синтеза и факторы их размещения. </w:t>
      </w:r>
    </w:p>
    <w:p w:rsidR="005875EF" w:rsidRPr="00AB7AEA" w:rsidRDefault="005875EF" w:rsidP="005875EF">
      <w:pPr>
        <w:tabs>
          <w:tab w:val="left" w:pos="709"/>
        </w:tabs>
        <w:ind w:firstLine="454"/>
        <w:jc w:val="both"/>
        <w:rPr>
          <w:sz w:val="26"/>
          <w:szCs w:val="26"/>
        </w:rPr>
      </w:pPr>
      <w:r w:rsidRPr="00AB7AEA">
        <w:rPr>
          <w:b/>
          <w:sz w:val="26"/>
          <w:szCs w:val="26"/>
        </w:rPr>
        <w:t>Лесная промышленность</w:t>
      </w:r>
      <w:r w:rsidRPr="00AB7AEA">
        <w:rPr>
          <w:sz w:val="26"/>
          <w:szCs w:val="26"/>
        </w:rPr>
        <w:t>.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5875EF" w:rsidRPr="00AB7AEA" w:rsidRDefault="005875EF" w:rsidP="005875EF">
      <w:pPr>
        <w:tabs>
          <w:tab w:val="left" w:pos="709"/>
        </w:tabs>
        <w:ind w:firstLine="454"/>
        <w:jc w:val="both"/>
        <w:rPr>
          <w:sz w:val="26"/>
          <w:szCs w:val="26"/>
        </w:rPr>
      </w:pPr>
      <w:r w:rsidRPr="00AB7AEA">
        <w:rPr>
          <w:b/>
          <w:sz w:val="26"/>
          <w:szCs w:val="26"/>
        </w:rPr>
        <w:t>Агропромышленный комплекс и его звенья</w:t>
      </w:r>
      <w:r w:rsidRPr="00AB7AEA">
        <w:rPr>
          <w:sz w:val="26"/>
          <w:szCs w:val="26"/>
        </w:rPr>
        <w:t>.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5875EF" w:rsidRPr="00AB7AEA" w:rsidRDefault="005875EF" w:rsidP="005875EF">
      <w:pPr>
        <w:tabs>
          <w:tab w:val="left" w:pos="709"/>
        </w:tabs>
        <w:ind w:firstLine="454"/>
        <w:jc w:val="both"/>
        <w:rPr>
          <w:sz w:val="26"/>
          <w:szCs w:val="26"/>
        </w:rPr>
      </w:pPr>
      <w:r w:rsidRPr="00AB7AEA">
        <w:rPr>
          <w:b/>
          <w:sz w:val="26"/>
          <w:szCs w:val="26"/>
        </w:rPr>
        <w:t>Транспорт  и его роль в национальной экономике</w:t>
      </w:r>
      <w:r w:rsidRPr="00AB7AEA">
        <w:rPr>
          <w:sz w:val="26"/>
          <w:szCs w:val="26"/>
        </w:rPr>
        <w:t>.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5875EF" w:rsidRPr="00AB7AEA" w:rsidRDefault="005875EF" w:rsidP="005875EF">
      <w:pPr>
        <w:tabs>
          <w:tab w:val="left" w:pos="709"/>
        </w:tabs>
        <w:ind w:firstLine="454"/>
        <w:jc w:val="both"/>
        <w:rPr>
          <w:sz w:val="26"/>
          <w:szCs w:val="26"/>
        </w:rPr>
      </w:pPr>
      <w:r w:rsidRPr="00AB7AEA">
        <w:rPr>
          <w:b/>
          <w:sz w:val="26"/>
          <w:szCs w:val="26"/>
        </w:rPr>
        <w:t>Отрасли нематериальной сферы</w:t>
      </w:r>
      <w:r w:rsidRPr="00AB7AEA">
        <w:rPr>
          <w:sz w:val="26"/>
          <w:szCs w:val="26"/>
        </w:rPr>
        <w:t>. Сфера услуг и ее география.</w:t>
      </w:r>
    </w:p>
    <w:p w:rsidR="005875EF" w:rsidRPr="00AB7AEA" w:rsidRDefault="005875EF" w:rsidP="005875EF">
      <w:pPr>
        <w:tabs>
          <w:tab w:val="left" w:pos="709"/>
        </w:tabs>
        <w:jc w:val="both"/>
        <w:rPr>
          <w:b/>
          <w:bCs/>
          <w:sz w:val="26"/>
          <w:szCs w:val="26"/>
        </w:rPr>
      </w:pPr>
      <w:r w:rsidRPr="00AB7AEA">
        <w:rPr>
          <w:b/>
          <w:bCs/>
          <w:sz w:val="26"/>
          <w:szCs w:val="26"/>
        </w:rPr>
        <w:t xml:space="preserve">Учебные понятия: </w:t>
      </w:r>
    </w:p>
    <w:p w:rsidR="005875EF" w:rsidRPr="00AB7AEA" w:rsidRDefault="005875EF" w:rsidP="005875EF">
      <w:pPr>
        <w:tabs>
          <w:tab w:val="left" w:pos="709"/>
        </w:tabs>
        <w:ind w:firstLine="454"/>
        <w:jc w:val="both"/>
        <w:rPr>
          <w:sz w:val="26"/>
          <w:szCs w:val="26"/>
        </w:rPr>
      </w:pPr>
      <w:r w:rsidRPr="00AB7AEA">
        <w:rPr>
          <w:sz w:val="26"/>
          <w:szCs w:val="26"/>
        </w:rPr>
        <w:t>Национальная экономика (народное хозяйство), отрасль, предприятие, межотраслевой комплекс, факторы размещения производства, комбинирование производства, материальная и нематериальная сфера хозяйства, сфера услуг.</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Хозяйство России представляет собой сложный комплекс предприятий, отраслей и секторов экономики, связанных друг с другом и с мировым хозяйством.</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установление причинно-следственных связей, например, для объяснения развития этапов хозяйства (аграрного, индустриального и постиндустриального);</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 различных источников информации с целью определения тенденций развития отраслей, сфер и секторов хозяйства;</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выделения существенных признаков, например, для выявления отраслевой структуры хозяйства;</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59"/>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структуры хозяйства;</w:t>
      </w:r>
    </w:p>
    <w:p w:rsidR="005875EF" w:rsidRPr="00AB7AEA" w:rsidRDefault="005875EF" w:rsidP="005875EF">
      <w:pPr>
        <w:pStyle w:val="a8"/>
        <w:numPr>
          <w:ilvl w:val="0"/>
          <w:numId w:val="159"/>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отраслей хозяйства;</w:t>
      </w:r>
    </w:p>
    <w:p w:rsidR="005875EF" w:rsidRPr="00AB7AEA" w:rsidRDefault="005875EF" w:rsidP="005875EF">
      <w:pPr>
        <w:pStyle w:val="a8"/>
        <w:numPr>
          <w:ilvl w:val="0"/>
          <w:numId w:val="159"/>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видовое разнообразие предприятий отраслей хозяйства;</w:t>
      </w:r>
    </w:p>
    <w:p w:rsidR="005875EF" w:rsidRPr="00AB7AEA" w:rsidRDefault="005875EF" w:rsidP="005875EF">
      <w:pPr>
        <w:pStyle w:val="a8"/>
        <w:numPr>
          <w:ilvl w:val="0"/>
          <w:numId w:val="159"/>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взаимосвязь и взаимное влияние отраслей хозяйства друг на друга;</w:t>
      </w:r>
    </w:p>
    <w:p w:rsidR="005875EF" w:rsidRPr="00AB7AEA" w:rsidRDefault="005875EF" w:rsidP="005875EF">
      <w:pPr>
        <w:pStyle w:val="a8"/>
        <w:numPr>
          <w:ilvl w:val="0"/>
          <w:numId w:val="159"/>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географию отраслей хозяйства;</w:t>
      </w:r>
    </w:p>
    <w:p w:rsidR="005875EF" w:rsidRPr="00AB7AEA" w:rsidRDefault="005875EF" w:rsidP="005875EF">
      <w:pPr>
        <w:pStyle w:val="a8"/>
        <w:numPr>
          <w:ilvl w:val="0"/>
          <w:numId w:val="159"/>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роль отраслей хозяйства в жизни государства.</w:t>
      </w:r>
    </w:p>
    <w:p w:rsidR="005875EF" w:rsidRPr="00AB7AEA" w:rsidRDefault="005875EF" w:rsidP="005875EF">
      <w:pPr>
        <w:tabs>
          <w:tab w:val="left" w:pos="709"/>
        </w:tabs>
        <w:ind w:firstLine="454"/>
        <w:jc w:val="both"/>
        <w:rPr>
          <w:bCs/>
          <w:i/>
          <w:sz w:val="26"/>
          <w:szCs w:val="26"/>
        </w:rPr>
      </w:pPr>
      <w:r w:rsidRPr="00AB7AEA">
        <w:rPr>
          <w:bCs/>
          <w:i/>
          <w:sz w:val="26"/>
          <w:szCs w:val="26"/>
        </w:rPr>
        <w:t>Умение определять:</w:t>
      </w:r>
    </w:p>
    <w:p w:rsidR="005875EF" w:rsidRPr="00AB7AEA" w:rsidRDefault="005875EF" w:rsidP="005875EF">
      <w:pPr>
        <w:pStyle w:val="a8"/>
        <w:numPr>
          <w:ilvl w:val="0"/>
          <w:numId w:val="160"/>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параметры структуры хозяйства;</w:t>
      </w:r>
    </w:p>
    <w:p w:rsidR="005875EF" w:rsidRPr="00AB7AEA" w:rsidRDefault="005875EF" w:rsidP="005875EF">
      <w:pPr>
        <w:pStyle w:val="a8"/>
        <w:numPr>
          <w:ilvl w:val="0"/>
          <w:numId w:val="160"/>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факторы размещения хозяйства;</w:t>
      </w:r>
    </w:p>
    <w:p w:rsidR="005875EF" w:rsidRPr="00AB7AEA" w:rsidRDefault="005875EF" w:rsidP="005875EF">
      <w:pPr>
        <w:pStyle w:val="a8"/>
        <w:numPr>
          <w:ilvl w:val="0"/>
          <w:numId w:val="160"/>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районы концентрации предприятий отраслей хозяйства;</w:t>
      </w:r>
    </w:p>
    <w:p w:rsidR="005875EF" w:rsidRPr="00AB7AEA" w:rsidRDefault="005875EF" w:rsidP="005875EF">
      <w:pPr>
        <w:pStyle w:val="a8"/>
        <w:numPr>
          <w:ilvl w:val="0"/>
          <w:numId w:val="160"/>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показатели, характеризующие деятельность предприятий отраслей хозяйства;</w:t>
      </w:r>
    </w:p>
    <w:p w:rsidR="005875EF" w:rsidRPr="00AB7AEA" w:rsidRDefault="005875EF" w:rsidP="005875EF">
      <w:pPr>
        <w:pStyle w:val="a8"/>
        <w:numPr>
          <w:ilvl w:val="0"/>
          <w:numId w:val="160"/>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основные направления движения сырья и готовой продукции.</w:t>
      </w:r>
    </w:p>
    <w:p w:rsidR="005875EF" w:rsidRPr="00AB7AEA" w:rsidRDefault="005875EF" w:rsidP="005875EF">
      <w:pPr>
        <w:tabs>
          <w:tab w:val="left" w:pos="709"/>
        </w:tabs>
        <w:jc w:val="both"/>
        <w:rPr>
          <w:sz w:val="26"/>
          <w:szCs w:val="26"/>
        </w:rPr>
      </w:pPr>
      <w:r w:rsidRPr="00AB7AEA">
        <w:rPr>
          <w:b/>
          <w:bCs/>
          <w:sz w:val="26"/>
          <w:szCs w:val="26"/>
        </w:rPr>
        <w:t>Практические работы:</w:t>
      </w:r>
      <w:r w:rsidRPr="00AB7AEA">
        <w:rPr>
          <w:sz w:val="26"/>
          <w:szCs w:val="26"/>
        </w:rPr>
        <w:t xml:space="preserve"> </w:t>
      </w:r>
    </w:p>
    <w:p w:rsidR="005875EF" w:rsidRPr="00AB7AEA" w:rsidRDefault="005875EF" w:rsidP="005875EF">
      <w:pPr>
        <w:numPr>
          <w:ilvl w:val="0"/>
          <w:numId w:val="120"/>
        </w:numPr>
        <w:tabs>
          <w:tab w:val="left" w:pos="709"/>
        </w:tabs>
        <w:ind w:left="0" w:firstLine="454"/>
        <w:jc w:val="both"/>
        <w:rPr>
          <w:sz w:val="26"/>
          <w:szCs w:val="26"/>
        </w:rPr>
      </w:pPr>
      <w:r w:rsidRPr="00AB7AEA">
        <w:rPr>
          <w:sz w:val="26"/>
          <w:szCs w:val="26"/>
        </w:rPr>
        <w:t>Составление схемы отраслевой структуры народного хозяйства России.</w:t>
      </w:r>
    </w:p>
    <w:p w:rsidR="005875EF" w:rsidRPr="00AB7AEA" w:rsidRDefault="005875EF" w:rsidP="005875EF">
      <w:pPr>
        <w:numPr>
          <w:ilvl w:val="0"/>
          <w:numId w:val="120"/>
        </w:numPr>
        <w:tabs>
          <w:tab w:val="left" w:pos="709"/>
        </w:tabs>
        <w:ind w:left="0" w:firstLine="454"/>
        <w:jc w:val="both"/>
        <w:rPr>
          <w:sz w:val="26"/>
          <w:szCs w:val="26"/>
        </w:rPr>
      </w:pPr>
      <w:r w:rsidRPr="00AB7AEA">
        <w:rPr>
          <w:sz w:val="26"/>
          <w:szCs w:val="26"/>
        </w:rPr>
        <w:t>Описание отрасли по типовому плану.</w:t>
      </w:r>
    </w:p>
    <w:p w:rsidR="005875EF" w:rsidRPr="00AB7AEA" w:rsidRDefault="005875EF" w:rsidP="005875EF">
      <w:pPr>
        <w:numPr>
          <w:ilvl w:val="0"/>
          <w:numId w:val="120"/>
        </w:numPr>
        <w:tabs>
          <w:tab w:val="left" w:pos="709"/>
        </w:tabs>
        <w:ind w:left="0" w:firstLine="454"/>
        <w:jc w:val="both"/>
        <w:rPr>
          <w:sz w:val="26"/>
          <w:szCs w:val="26"/>
        </w:rPr>
      </w:pPr>
      <w:r w:rsidRPr="00AB7AEA">
        <w:rPr>
          <w:sz w:val="26"/>
          <w:szCs w:val="26"/>
        </w:rPr>
        <w:t>Составление схемы межотраслевых связей отрасли промышленности.</w:t>
      </w:r>
    </w:p>
    <w:p w:rsidR="005875EF" w:rsidRPr="00AB7AEA" w:rsidRDefault="005875EF" w:rsidP="005875EF">
      <w:pPr>
        <w:numPr>
          <w:ilvl w:val="0"/>
          <w:numId w:val="120"/>
        </w:numPr>
        <w:tabs>
          <w:tab w:val="left" w:pos="709"/>
        </w:tabs>
        <w:ind w:left="0" w:firstLine="454"/>
        <w:jc w:val="both"/>
        <w:rPr>
          <w:sz w:val="26"/>
          <w:szCs w:val="26"/>
        </w:rPr>
      </w:pPr>
      <w:r w:rsidRPr="00AB7AEA">
        <w:rPr>
          <w:sz w:val="26"/>
          <w:szCs w:val="26"/>
        </w:rPr>
        <w:t>Анализ потенциальных возможностей территорий природных зон для развития сельского хозяйства.</w:t>
      </w:r>
    </w:p>
    <w:p w:rsidR="005875EF" w:rsidRPr="00AB7AEA" w:rsidRDefault="005875EF" w:rsidP="005875EF">
      <w:pPr>
        <w:numPr>
          <w:ilvl w:val="0"/>
          <w:numId w:val="120"/>
        </w:numPr>
        <w:tabs>
          <w:tab w:val="left" w:pos="709"/>
        </w:tabs>
        <w:ind w:left="0" w:firstLine="454"/>
        <w:jc w:val="both"/>
        <w:rPr>
          <w:sz w:val="26"/>
          <w:szCs w:val="26"/>
        </w:rPr>
      </w:pPr>
      <w:r w:rsidRPr="00AB7AEA">
        <w:rPr>
          <w:sz w:val="26"/>
          <w:szCs w:val="26"/>
        </w:rPr>
        <w:t>Описание транспортного узла.</w:t>
      </w:r>
    </w:p>
    <w:p w:rsidR="005875EF" w:rsidRPr="00AB7AEA" w:rsidRDefault="005875EF" w:rsidP="005875EF">
      <w:pPr>
        <w:tabs>
          <w:tab w:val="left" w:pos="709"/>
        </w:tabs>
        <w:ind w:firstLine="454"/>
        <w:jc w:val="center"/>
        <w:rPr>
          <w:b/>
          <w:bCs/>
          <w:sz w:val="26"/>
          <w:szCs w:val="26"/>
        </w:rPr>
      </w:pPr>
      <w:r w:rsidRPr="00AB7AEA">
        <w:rPr>
          <w:b/>
          <w:bCs/>
          <w:sz w:val="26"/>
          <w:szCs w:val="26"/>
        </w:rPr>
        <w:t>Тема 5. Природно-хозяйственная характеристика России (23 часа)</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bCs/>
          <w:sz w:val="26"/>
          <w:szCs w:val="26"/>
        </w:rPr>
      </w:pPr>
      <w:r w:rsidRPr="00AB7AEA">
        <w:rPr>
          <w:b/>
          <w:bCs/>
          <w:sz w:val="26"/>
          <w:szCs w:val="26"/>
        </w:rPr>
        <w:t>Европейский Север</w:t>
      </w:r>
      <w:r w:rsidRPr="00AB7AEA">
        <w:rPr>
          <w:bCs/>
          <w:sz w:val="26"/>
          <w:szCs w:val="26"/>
        </w:rPr>
        <w:t>,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5875EF" w:rsidRPr="00AB7AEA" w:rsidRDefault="005875EF" w:rsidP="005875EF">
      <w:pPr>
        <w:tabs>
          <w:tab w:val="left" w:pos="709"/>
        </w:tabs>
        <w:ind w:firstLine="454"/>
        <w:jc w:val="both"/>
        <w:rPr>
          <w:bCs/>
          <w:sz w:val="26"/>
          <w:szCs w:val="26"/>
        </w:rPr>
      </w:pPr>
      <w:r w:rsidRPr="00AB7AEA">
        <w:rPr>
          <w:b/>
          <w:bCs/>
          <w:sz w:val="26"/>
          <w:szCs w:val="26"/>
        </w:rPr>
        <w:t>Европейский Северо-Запад</w:t>
      </w:r>
      <w:r w:rsidRPr="00AB7AEA">
        <w:rPr>
          <w:bCs/>
          <w:sz w:val="26"/>
          <w:szCs w:val="26"/>
        </w:rPr>
        <w:t>,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5875EF" w:rsidRPr="00AB7AEA" w:rsidRDefault="005875EF" w:rsidP="005875EF">
      <w:pPr>
        <w:tabs>
          <w:tab w:val="left" w:pos="709"/>
        </w:tabs>
        <w:ind w:firstLine="454"/>
        <w:jc w:val="both"/>
        <w:rPr>
          <w:bCs/>
          <w:sz w:val="26"/>
          <w:szCs w:val="26"/>
        </w:rPr>
      </w:pPr>
      <w:r w:rsidRPr="00AB7AEA">
        <w:rPr>
          <w:bCs/>
          <w:sz w:val="26"/>
          <w:szCs w:val="26"/>
        </w:rPr>
        <w:t xml:space="preserve">Калининградская область — самая западная территория России. </w:t>
      </w:r>
    </w:p>
    <w:p w:rsidR="005875EF" w:rsidRPr="00AB7AEA" w:rsidRDefault="005875EF" w:rsidP="005875EF">
      <w:pPr>
        <w:tabs>
          <w:tab w:val="left" w:pos="709"/>
        </w:tabs>
        <w:ind w:firstLine="454"/>
        <w:jc w:val="both"/>
        <w:rPr>
          <w:bCs/>
          <w:sz w:val="26"/>
          <w:szCs w:val="26"/>
        </w:rPr>
      </w:pPr>
      <w:r w:rsidRPr="00AB7AEA">
        <w:rPr>
          <w:b/>
          <w:bCs/>
          <w:sz w:val="26"/>
          <w:szCs w:val="26"/>
        </w:rPr>
        <w:t>Регион Центральная Россия</w:t>
      </w:r>
      <w:r w:rsidRPr="00AB7AEA">
        <w:rPr>
          <w:bCs/>
          <w:sz w:val="26"/>
          <w:szCs w:val="26"/>
        </w:rPr>
        <w:t>,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5875EF" w:rsidRPr="00AB7AEA" w:rsidRDefault="005875EF" w:rsidP="005875EF">
      <w:pPr>
        <w:tabs>
          <w:tab w:val="left" w:pos="709"/>
        </w:tabs>
        <w:ind w:firstLine="454"/>
        <w:jc w:val="both"/>
        <w:rPr>
          <w:bCs/>
          <w:sz w:val="26"/>
          <w:szCs w:val="26"/>
        </w:rPr>
      </w:pPr>
      <w:r w:rsidRPr="00AB7AEA">
        <w:rPr>
          <w:b/>
          <w:bCs/>
          <w:sz w:val="26"/>
          <w:szCs w:val="26"/>
        </w:rPr>
        <w:t>Европейский Юг</w:t>
      </w:r>
      <w:r w:rsidRPr="00AB7AEA">
        <w:rPr>
          <w:bCs/>
          <w:sz w:val="26"/>
          <w:szCs w:val="26"/>
        </w:rPr>
        <w:t>,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5875EF" w:rsidRPr="00AB7AEA" w:rsidRDefault="005875EF" w:rsidP="005875EF">
      <w:pPr>
        <w:tabs>
          <w:tab w:val="left" w:pos="709"/>
        </w:tabs>
        <w:ind w:firstLine="454"/>
        <w:jc w:val="both"/>
        <w:rPr>
          <w:bCs/>
          <w:sz w:val="26"/>
          <w:szCs w:val="26"/>
        </w:rPr>
      </w:pPr>
      <w:r w:rsidRPr="00AB7AEA">
        <w:rPr>
          <w:b/>
          <w:bCs/>
          <w:sz w:val="26"/>
          <w:szCs w:val="26"/>
        </w:rPr>
        <w:t>Поволжье</w:t>
      </w:r>
      <w:r w:rsidRPr="00AB7AEA">
        <w:rPr>
          <w:bCs/>
          <w:sz w:val="26"/>
          <w:szCs w:val="26"/>
        </w:rPr>
        <w:t>,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5875EF" w:rsidRPr="00AB7AEA" w:rsidRDefault="005875EF" w:rsidP="005875EF">
      <w:pPr>
        <w:tabs>
          <w:tab w:val="left" w:pos="709"/>
        </w:tabs>
        <w:ind w:firstLine="454"/>
        <w:jc w:val="both"/>
        <w:rPr>
          <w:bCs/>
          <w:sz w:val="26"/>
          <w:szCs w:val="26"/>
        </w:rPr>
      </w:pPr>
      <w:r w:rsidRPr="00AB7AEA">
        <w:rPr>
          <w:b/>
          <w:bCs/>
          <w:sz w:val="26"/>
          <w:szCs w:val="26"/>
        </w:rPr>
        <w:t>Урал</w:t>
      </w:r>
      <w:r w:rsidRPr="00AB7AEA">
        <w:rPr>
          <w:bCs/>
          <w:sz w:val="26"/>
          <w:szCs w:val="26"/>
        </w:rPr>
        <w:t xml:space="preserve">,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 </w:t>
      </w:r>
    </w:p>
    <w:p w:rsidR="005875EF" w:rsidRPr="00AB7AEA" w:rsidRDefault="005875EF" w:rsidP="005875EF">
      <w:pPr>
        <w:tabs>
          <w:tab w:val="left" w:pos="709"/>
        </w:tabs>
        <w:ind w:firstLine="454"/>
        <w:jc w:val="both"/>
        <w:rPr>
          <w:bCs/>
          <w:sz w:val="26"/>
          <w:szCs w:val="26"/>
        </w:rPr>
      </w:pPr>
      <w:r w:rsidRPr="00AB7AEA">
        <w:rPr>
          <w:b/>
          <w:bCs/>
          <w:sz w:val="26"/>
          <w:szCs w:val="26"/>
        </w:rPr>
        <w:t>Западная Сибирь</w:t>
      </w:r>
      <w:r w:rsidRPr="00AB7AEA">
        <w:rPr>
          <w:bCs/>
          <w:sz w:val="26"/>
          <w:szCs w:val="26"/>
        </w:rPr>
        <w:t xml:space="preserve">,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5875EF" w:rsidRPr="00AB7AEA" w:rsidRDefault="005875EF" w:rsidP="005875EF">
      <w:pPr>
        <w:tabs>
          <w:tab w:val="left" w:pos="709"/>
        </w:tabs>
        <w:ind w:firstLine="454"/>
        <w:jc w:val="both"/>
        <w:rPr>
          <w:bCs/>
          <w:sz w:val="26"/>
          <w:szCs w:val="26"/>
        </w:rPr>
      </w:pPr>
      <w:r w:rsidRPr="00AB7AEA">
        <w:rPr>
          <w:b/>
          <w:bCs/>
          <w:sz w:val="26"/>
          <w:szCs w:val="26"/>
        </w:rPr>
        <w:t>Восточная Сибирь</w:t>
      </w:r>
      <w:r w:rsidRPr="00AB7AEA">
        <w:rPr>
          <w:bCs/>
          <w:sz w:val="26"/>
          <w:szCs w:val="26"/>
        </w:rPr>
        <w:t>,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5875EF" w:rsidRPr="00AB7AEA" w:rsidRDefault="005875EF" w:rsidP="005875EF">
      <w:pPr>
        <w:tabs>
          <w:tab w:val="left" w:pos="709"/>
        </w:tabs>
        <w:ind w:firstLine="454"/>
        <w:jc w:val="both"/>
        <w:rPr>
          <w:bCs/>
          <w:sz w:val="26"/>
          <w:szCs w:val="26"/>
        </w:rPr>
      </w:pPr>
      <w:r w:rsidRPr="00AB7AEA">
        <w:rPr>
          <w:b/>
          <w:bCs/>
          <w:sz w:val="26"/>
          <w:szCs w:val="26"/>
        </w:rPr>
        <w:t>Дальний Восток</w:t>
      </w:r>
      <w:r w:rsidRPr="00AB7AEA">
        <w:rPr>
          <w:bCs/>
          <w:sz w:val="26"/>
          <w:szCs w:val="26"/>
        </w:rPr>
        <w:t xml:space="preserve">,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 </w:t>
      </w:r>
    </w:p>
    <w:p w:rsidR="005875EF" w:rsidRPr="00AB7AEA" w:rsidRDefault="005875EF" w:rsidP="005875EF">
      <w:pPr>
        <w:tabs>
          <w:tab w:val="left" w:pos="709"/>
        </w:tabs>
        <w:jc w:val="both"/>
        <w:rPr>
          <w:b/>
          <w:bCs/>
          <w:sz w:val="26"/>
          <w:szCs w:val="26"/>
        </w:rPr>
      </w:pPr>
      <w:r w:rsidRPr="00AB7AEA">
        <w:rPr>
          <w:b/>
          <w:bCs/>
          <w:sz w:val="26"/>
          <w:szCs w:val="26"/>
        </w:rPr>
        <w:t xml:space="preserve">Основные понятия: </w:t>
      </w:r>
    </w:p>
    <w:p w:rsidR="005875EF" w:rsidRPr="00AB7AEA" w:rsidRDefault="005875EF" w:rsidP="005875EF">
      <w:pPr>
        <w:tabs>
          <w:tab w:val="left" w:pos="709"/>
        </w:tabs>
        <w:ind w:firstLine="454"/>
        <w:jc w:val="both"/>
        <w:rPr>
          <w:bCs/>
          <w:sz w:val="26"/>
          <w:szCs w:val="26"/>
        </w:rPr>
      </w:pPr>
      <w:r w:rsidRPr="00AB7AEA">
        <w:rPr>
          <w:bCs/>
          <w:sz w:val="26"/>
          <w:szCs w:val="26"/>
        </w:rPr>
        <w:t>Транзитное положение, добывающие отрасли, энергоемкие производства, Нечерноземье.</w:t>
      </w:r>
    </w:p>
    <w:p w:rsidR="005875EF" w:rsidRPr="00AB7AEA" w:rsidRDefault="005875EF" w:rsidP="005875EF">
      <w:pPr>
        <w:tabs>
          <w:tab w:val="left" w:pos="709"/>
        </w:tabs>
        <w:jc w:val="both"/>
        <w:rPr>
          <w:b/>
          <w:bCs/>
          <w:sz w:val="26"/>
          <w:szCs w:val="26"/>
        </w:rPr>
      </w:pPr>
      <w:r w:rsidRPr="00AB7AEA">
        <w:rPr>
          <w:b/>
          <w:bCs/>
          <w:sz w:val="26"/>
          <w:szCs w:val="26"/>
        </w:rPr>
        <w:t>Основные образовательные идеи:</w:t>
      </w:r>
    </w:p>
    <w:p w:rsidR="005875EF" w:rsidRPr="00AB7AEA" w:rsidRDefault="005875EF" w:rsidP="005875EF">
      <w:pPr>
        <w:widowControl w:val="0"/>
        <w:numPr>
          <w:ilvl w:val="0"/>
          <w:numId w:val="103"/>
        </w:numPr>
        <w:tabs>
          <w:tab w:val="clear" w:pos="720"/>
          <w:tab w:val="left" w:pos="709"/>
        </w:tabs>
        <w:suppressAutoHyphens/>
        <w:ind w:left="0" w:firstLine="454"/>
        <w:jc w:val="both"/>
        <w:rPr>
          <w:sz w:val="26"/>
          <w:szCs w:val="26"/>
        </w:rPr>
      </w:pPr>
      <w:r w:rsidRPr="00AB7AEA">
        <w:rPr>
          <w:sz w:val="26"/>
          <w:szCs w:val="26"/>
        </w:rPr>
        <w:t>Формирование населения и хозяйственных особенностей каждого региона — результат сочетания длительного исторического развития и  природных условий и ресурсов.</w:t>
      </w:r>
    </w:p>
    <w:p w:rsidR="005875EF" w:rsidRPr="00AB7AEA" w:rsidRDefault="005875EF" w:rsidP="005875EF">
      <w:pPr>
        <w:widowControl w:val="0"/>
        <w:numPr>
          <w:ilvl w:val="0"/>
          <w:numId w:val="103"/>
        </w:numPr>
        <w:tabs>
          <w:tab w:val="clear" w:pos="720"/>
          <w:tab w:val="left" w:pos="709"/>
        </w:tabs>
        <w:suppressAutoHyphens/>
        <w:ind w:left="0" w:firstLine="454"/>
        <w:jc w:val="both"/>
        <w:rPr>
          <w:sz w:val="26"/>
          <w:szCs w:val="26"/>
        </w:rPr>
      </w:pPr>
      <w:r w:rsidRPr="00AB7AEA">
        <w:rPr>
          <w:sz w:val="26"/>
          <w:szCs w:val="26"/>
        </w:rPr>
        <w:t>Каждый из регионов России свои неповторимые особенности.</w:t>
      </w:r>
    </w:p>
    <w:p w:rsidR="005875EF" w:rsidRPr="00AB7AEA" w:rsidRDefault="005875EF" w:rsidP="005875EF">
      <w:pPr>
        <w:tabs>
          <w:tab w:val="left" w:pos="709"/>
        </w:tabs>
        <w:jc w:val="both"/>
        <w:rPr>
          <w:b/>
          <w:bCs/>
          <w:sz w:val="26"/>
          <w:szCs w:val="26"/>
        </w:rPr>
      </w:pPr>
      <w:r w:rsidRPr="00AB7AEA">
        <w:rPr>
          <w:b/>
          <w:bCs/>
          <w:sz w:val="26"/>
          <w:szCs w:val="26"/>
        </w:rPr>
        <w:t xml:space="preserve">Метапредметные умения: </w:t>
      </w:r>
    </w:p>
    <w:p w:rsidR="005875EF" w:rsidRPr="00AB7AEA" w:rsidRDefault="005875EF" w:rsidP="005875EF">
      <w:pPr>
        <w:widowControl w:val="0"/>
        <w:numPr>
          <w:ilvl w:val="0"/>
          <w:numId w:val="10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10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103"/>
        </w:numPr>
        <w:tabs>
          <w:tab w:val="clear" w:pos="720"/>
          <w:tab w:val="left" w:pos="709"/>
        </w:tabs>
        <w:suppressAutoHyphens/>
        <w:ind w:left="0" w:firstLine="454"/>
        <w:jc w:val="both"/>
        <w:rPr>
          <w:sz w:val="26"/>
          <w:szCs w:val="26"/>
        </w:rPr>
      </w:pPr>
      <w:r w:rsidRPr="00AB7AEA">
        <w:rPr>
          <w:sz w:val="26"/>
          <w:szCs w:val="26"/>
        </w:rPr>
        <w:t>оценивать работу одноклассников,</w:t>
      </w:r>
    </w:p>
    <w:p w:rsidR="005875EF" w:rsidRPr="00AB7AEA" w:rsidRDefault="005875EF" w:rsidP="005875EF">
      <w:pPr>
        <w:widowControl w:val="0"/>
        <w:numPr>
          <w:ilvl w:val="0"/>
          <w:numId w:val="79"/>
        </w:numPr>
        <w:tabs>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79"/>
        </w:numPr>
        <w:tabs>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79"/>
        </w:numPr>
        <w:tabs>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79"/>
        </w:numPr>
        <w:tabs>
          <w:tab w:val="left" w:pos="709"/>
        </w:tabs>
        <w:suppressAutoHyphens/>
        <w:ind w:left="0" w:firstLine="454"/>
        <w:jc w:val="both"/>
        <w:rPr>
          <w:sz w:val="26"/>
          <w:szCs w:val="26"/>
        </w:rPr>
      </w:pPr>
      <w:r w:rsidRPr="00AB7AEA">
        <w:rPr>
          <w:sz w:val="26"/>
          <w:szCs w:val="26"/>
        </w:rPr>
        <w:t>работать с текстом: составлять логические цепочки, таблицы, схемы,</w:t>
      </w:r>
    </w:p>
    <w:p w:rsidR="005875EF" w:rsidRPr="00AB7AEA" w:rsidRDefault="005875EF" w:rsidP="005875EF">
      <w:pPr>
        <w:widowControl w:val="0"/>
        <w:numPr>
          <w:ilvl w:val="0"/>
          <w:numId w:val="79"/>
        </w:numPr>
        <w:tabs>
          <w:tab w:val="left" w:pos="709"/>
        </w:tabs>
        <w:suppressAutoHyphens/>
        <w:ind w:left="0" w:firstLine="454"/>
        <w:jc w:val="both"/>
        <w:rPr>
          <w:sz w:val="26"/>
          <w:szCs w:val="26"/>
        </w:rPr>
      </w:pPr>
      <w:r w:rsidRPr="00AB7AEA">
        <w:rPr>
          <w:sz w:val="26"/>
          <w:szCs w:val="26"/>
        </w:rPr>
        <w:t>создавать объяснительные тексты</w:t>
      </w:r>
    </w:p>
    <w:p w:rsidR="005875EF" w:rsidRPr="00AB7AEA" w:rsidRDefault="005875EF" w:rsidP="005875EF">
      <w:pPr>
        <w:widowControl w:val="0"/>
        <w:numPr>
          <w:ilvl w:val="0"/>
          <w:numId w:val="79"/>
        </w:numPr>
        <w:tabs>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79"/>
        </w:numPr>
        <w:tabs>
          <w:tab w:val="left" w:pos="709"/>
        </w:tabs>
        <w:suppressAutoHyphens/>
        <w:ind w:left="0" w:firstLine="454"/>
        <w:jc w:val="both"/>
        <w:rPr>
          <w:sz w:val="26"/>
          <w:szCs w:val="26"/>
        </w:rPr>
      </w:pPr>
      <w:r w:rsidRPr="00AB7AEA">
        <w:rPr>
          <w:sz w:val="26"/>
          <w:szCs w:val="26"/>
        </w:rPr>
        <w:t>уметь вести диалог, вырабатывая общее решение.</w:t>
      </w:r>
    </w:p>
    <w:p w:rsidR="005875EF" w:rsidRPr="00AB7AEA" w:rsidRDefault="005875EF" w:rsidP="005875EF">
      <w:pPr>
        <w:tabs>
          <w:tab w:val="left" w:pos="709"/>
        </w:tabs>
        <w:suppressAutoHyphens/>
        <w:jc w:val="both"/>
        <w:rPr>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особенности природы, населения и хозяйства регионов России;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особенности структуры хозяйства и специализации отдельных территорий России;</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особенности социально-экономической ситуации отдельных регионов России.</w:t>
      </w:r>
    </w:p>
    <w:p w:rsidR="005875EF" w:rsidRPr="00AB7AEA" w:rsidRDefault="005875EF" w:rsidP="005875EF">
      <w:pPr>
        <w:tabs>
          <w:tab w:val="left" w:pos="709"/>
        </w:tabs>
        <w:suppressAutoHyphens/>
        <w:ind w:firstLine="454"/>
        <w:jc w:val="both"/>
        <w:rPr>
          <w:i/>
          <w:sz w:val="26"/>
          <w:szCs w:val="26"/>
        </w:rPr>
      </w:pPr>
      <w:r w:rsidRPr="00AB7AEA">
        <w:rPr>
          <w:i/>
          <w:sz w:val="26"/>
          <w:szCs w:val="26"/>
        </w:rPr>
        <w:t>Умение определять:</w:t>
      </w:r>
    </w:p>
    <w:p w:rsidR="005875EF" w:rsidRPr="00AB7AEA" w:rsidRDefault="005875EF" w:rsidP="005875EF">
      <w:pPr>
        <w:pStyle w:val="a8"/>
        <w:numPr>
          <w:ilvl w:val="0"/>
          <w:numId w:val="161"/>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регион России по краткому описанию;</w:t>
      </w:r>
    </w:p>
    <w:p w:rsidR="005875EF" w:rsidRPr="00AB7AEA" w:rsidRDefault="005875EF" w:rsidP="005875EF">
      <w:pPr>
        <w:pStyle w:val="a8"/>
        <w:numPr>
          <w:ilvl w:val="0"/>
          <w:numId w:val="161"/>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специфику геоэкологической ситуации в отдельных регионах и на всей территории России;</w:t>
      </w:r>
    </w:p>
    <w:p w:rsidR="005875EF" w:rsidRPr="00AB7AEA" w:rsidRDefault="005875EF" w:rsidP="005875EF">
      <w:pPr>
        <w:pStyle w:val="a8"/>
        <w:numPr>
          <w:ilvl w:val="0"/>
          <w:numId w:val="161"/>
        </w:numPr>
        <w:tabs>
          <w:tab w:val="clear" w:pos="720"/>
          <w:tab w:val="left" w:pos="709"/>
        </w:tabs>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социально-экономической ситуации отдельных регионов России.</w:t>
      </w:r>
    </w:p>
    <w:p w:rsidR="005875EF" w:rsidRPr="00AB7AEA" w:rsidRDefault="005875EF" w:rsidP="005875EF">
      <w:pPr>
        <w:tabs>
          <w:tab w:val="left" w:pos="709"/>
        </w:tabs>
        <w:jc w:val="both"/>
        <w:rPr>
          <w:sz w:val="26"/>
          <w:szCs w:val="26"/>
        </w:rPr>
      </w:pPr>
      <w:r w:rsidRPr="00AB7AEA">
        <w:rPr>
          <w:b/>
          <w:bCs/>
          <w:sz w:val="26"/>
          <w:szCs w:val="26"/>
        </w:rPr>
        <w:t>Практические работы:</w:t>
      </w:r>
      <w:r w:rsidRPr="00AB7AEA">
        <w:rPr>
          <w:sz w:val="26"/>
          <w:szCs w:val="26"/>
        </w:rPr>
        <w:t xml:space="preserve"> </w:t>
      </w:r>
    </w:p>
    <w:p w:rsidR="005875EF" w:rsidRPr="00AB7AEA" w:rsidRDefault="005875EF" w:rsidP="005875EF">
      <w:pPr>
        <w:numPr>
          <w:ilvl w:val="0"/>
          <w:numId w:val="118"/>
        </w:numPr>
        <w:tabs>
          <w:tab w:val="left" w:pos="709"/>
        </w:tabs>
        <w:ind w:left="0" w:firstLine="454"/>
        <w:jc w:val="both"/>
        <w:rPr>
          <w:sz w:val="26"/>
          <w:szCs w:val="26"/>
        </w:rPr>
      </w:pPr>
      <w:r w:rsidRPr="00AB7AEA">
        <w:rPr>
          <w:sz w:val="26"/>
          <w:szCs w:val="26"/>
        </w:rPr>
        <w:t>Определение природных условий, определяющих хозяйственную специализацию территории района.</w:t>
      </w:r>
    </w:p>
    <w:p w:rsidR="005875EF" w:rsidRPr="00AB7AEA" w:rsidRDefault="005875EF" w:rsidP="005875EF">
      <w:pPr>
        <w:numPr>
          <w:ilvl w:val="0"/>
          <w:numId w:val="118"/>
        </w:numPr>
        <w:tabs>
          <w:tab w:val="left" w:pos="709"/>
        </w:tabs>
        <w:ind w:left="0" w:firstLine="454"/>
        <w:jc w:val="both"/>
        <w:rPr>
          <w:sz w:val="26"/>
          <w:szCs w:val="26"/>
        </w:rPr>
      </w:pPr>
      <w:r w:rsidRPr="00AB7AEA">
        <w:rPr>
          <w:sz w:val="26"/>
          <w:szCs w:val="26"/>
        </w:rPr>
        <w:t>Определение факторов, влияющих на современную хозяйственную специализацию района.</w:t>
      </w:r>
    </w:p>
    <w:p w:rsidR="005875EF" w:rsidRPr="00AB7AEA" w:rsidRDefault="005875EF" w:rsidP="005875EF">
      <w:pPr>
        <w:numPr>
          <w:ilvl w:val="0"/>
          <w:numId w:val="118"/>
        </w:numPr>
        <w:tabs>
          <w:tab w:val="left" w:pos="709"/>
        </w:tabs>
        <w:ind w:left="0" w:firstLine="454"/>
        <w:jc w:val="both"/>
        <w:rPr>
          <w:sz w:val="26"/>
          <w:szCs w:val="26"/>
        </w:rPr>
      </w:pPr>
      <w:r w:rsidRPr="00AB7AEA">
        <w:rPr>
          <w:sz w:val="26"/>
          <w:szCs w:val="26"/>
        </w:rPr>
        <w:t>Описание экономико-географического положения района.</w:t>
      </w:r>
    </w:p>
    <w:p w:rsidR="005875EF" w:rsidRPr="00AB7AEA" w:rsidRDefault="005875EF" w:rsidP="005875EF">
      <w:pPr>
        <w:numPr>
          <w:ilvl w:val="0"/>
          <w:numId w:val="118"/>
        </w:numPr>
        <w:tabs>
          <w:tab w:val="left" w:pos="709"/>
        </w:tabs>
        <w:ind w:left="0" w:firstLine="454"/>
        <w:jc w:val="both"/>
        <w:rPr>
          <w:sz w:val="26"/>
          <w:szCs w:val="26"/>
        </w:rPr>
      </w:pPr>
      <w:r w:rsidRPr="00AB7AEA">
        <w:rPr>
          <w:sz w:val="26"/>
          <w:szCs w:val="26"/>
        </w:rPr>
        <w:t>Составление комплексного описания района по типовому плану (Западная Сибирь).</w:t>
      </w:r>
    </w:p>
    <w:p w:rsidR="005875EF" w:rsidRPr="00AB7AEA" w:rsidRDefault="005875EF" w:rsidP="005875EF">
      <w:pPr>
        <w:numPr>
          <w:ilvl w:val="0"/>
          <w:numId w:val="118"/>
        </w:numPr>
        <w:tabs>
          <w:tab w:val="left" w:pos="709"/>
        </w:tabs>
        <w:ind w:left="0" w:firstLine="454"/>
        <w:jc w:val="both"/>
        <w:rPr>
          <w:sz w:val="26"/>
          <w:szCs w:val="26"/>
        </w:rPr>
      </w:pPr>
      <w:r w:rsidRPr="00AB7AEA">
        <w:rPr>
          <w:sz w:val="26"/>
          <w:szCs w:val="26"/>
        </w:rPr>
        <w:t xml:space="preserve">Сравнительная характеристика географического положения районов. </w:t>
      </w:r>
    </w:p>
    <w:p w:rsidR="005875EF" w:rsidRPr="00AB7AEA" w:rsidRDefault="005875EF" w:rsidP="005875EF">
      <w:pPr>
        <w:numPr>
          <w:ilvl w:val="0"/>
          <w:numId w:val="118"/>
        </w:numPr>
        <w:tabs>
          <w:tab w:val="left" w:pos="709"/>
        </w:tabs>
        <w:ind w:left="0" w:firstLine="454"/>
        <w:jc w:val="both"/>
        <w:rPr>
          <w:sz w:val="26"/>
          <w:szCs w:val="26"/>
        </w:rPr>
      </w:pPr>
      <w:r w:rsidRPr="00AB7AEA">
        <w:rPr>
          <w:sz w:val="26"/>
          <w:szCs w:val="26"/>
        </w:rPr>
        <w:t>Анализ специфики размещения населения и хозяйства на территории района.</w:t>
      </w:r>
    </w:p>
    <w:p w:rsidR="005875EF" w:rsidRPr="00AB7AEA" w:rsidRDefault="005875EF" w:rsidP="005875EF">
      <w:pPr>
        <w:tabs>
          <w:tab w:val="left" w:pos="709"/>
        </w:tabs>
        <w:ind w:firstLine="454"/>
        <w:jc w:val="center"/>
        <w:rPr>
          <w:b/>
          <w:bCs/>
          <w:sz w:val="26"/>
          <w:szCs w:val="26"/>
        </w:rPr>
      </w:pPr>
      <w:r w:rsidRPr="00AB7AEA">
        <w:rPr>
          <w:b/>
          <w:bCs/>
          <w:sz w:val="26"/>
          <w:szCs w:val="26"/>
        </w:rPr>
        <w:t>Заключение (2 часа)</w:t>
      </w:r>
    </w:p>
    <w:p w:rsidR="005875EF" w:rsidRPr="00AB7AEA" w:rsidRDefault="005875EF" w:rsidP="005875EF">
      <w:pPr>
        <w:tabs>
          <w:tab w:val="left" w:pos="709"/>
        </w:tabs>
        <w:jc w:val="both"/>
        <w:rPr>
          <w:b/>
          <w:bCs/>
          <w:sz w:val="26"/>
          <w:szCs w:val="26"/>
        </w:rPr>
      </w:pPr>
      <w:r w:rsidRPr="00AB7AEA">
        <w:rPr>
          <w:b/>
          <w:bCs/>
          <w:sz w:val="26"/>
          <w:szCs w:val="26"/>
        </w:rPr>
        <w:t>Содержание темы:</w:t>
      </w:r>
    </w:p>
    <w:p w:rsidR="005875EF" w:rsidRPr="00AB7AEA" w:rsidRDefault="005875EF" w:rsidP="005875EF">
      <w:pPr>
        <w:tabs>
          <w:tab w:val="left" w:pos="709"/>
        </w:tabs>
        <w:ind w:firstLine="454"/>
        <w:jc w:val="both"/>
        <w:rPr>
          <w:sz w:val="26"/>
          <w:szCs w:val="26"/>
        </w:rPr>
      </w:pPr>
      <w:r w:rsidRPr="00AB7AEA">
        <w:rPr>
          <w:sz w:val="26"/>
          <w:szCs w:val="26"/>
        </w:rPr>
        <w:t>Место России в мировой экономике. Хозяйство России до ХХ в. Россия в ХХ—XXI вв. Перспективы развития.</w:t>
      </w:r>
    </w:p>
    <w:p w:rsidR="005875EF" w:rsidRPr="00AB7AEA" w:rsidRDefault="005875EF" w:rsidP="005875EF">
      <w:pPr>
        <w:tabs>
          <w:tab w:val="left" w:pos="709"/>
        </w:tabs>
        <w:jc w:val="both"/>
        <w:rPr>
          <w:b/>
          <w:sz w:val="26"/>
          <w:szCs w:val="26"/>
        </w:rPr>
      </w:pPr>
      <w:r w:rsidRPr="00AB7AEA">
        <w:rPr>
          <w:b/>
          <w:sz w:val="26"/>
          <w:szCs w:val="26"/>
        </w:rPr>
        <w:t>Основные образовательные идеи:</w:t>
      </w:r>
    </w:p>
    <w:p w:rsidR="005875EF" w:rsidRPr="00AB7AEA" w:rsidRDefault="005875EF" w:rsidP="005875EF">
      <w:pPr>
        <w:widowControl w:val="0"/>
        <w:numPr>
          <w:ilvl w:val="0"/>
          <w:numId w:val="62"/>
        </w:numPr>
        <w:tabs>
          <w:tab w:val="left" w:pos="709"/>
        </w:tabs>
        <w:suppressAutoHyphens/>
        <w:ind w:left="0" w:firstLine="454"/>
        <w:jc w:val="both"/>
        <w:rPr>
          <w:sz w:val="26"/>
          <w:szCs w:val="26"/>
        </w:rPr>
      </w:pPr>
      <w:r w:rsidRPr="00AB7AEA">
        <w:rPr>
          <w:sz w:val="26"/>
          <w:szCs w:val="26"/>
        </w:rPr>
        <w:t>В протяжении своей истории Россия играла определенную роль в системе мирового хозяйства, причем, эта роль менялась.</w:t>
      </w:r>
    </w:p>
    <w:p w:rsidR="005875EF" w:rsidRPr="00AB7AEA" w:rsidRDefault="005875EF" w:rsidP="005875EF">
      <w:pPr>
        <w:widowControl w:val="0"/>
        <w:numPr>
          <w:ilvl w:val="0"/>
          <w:numId w:val="62"/>
        </w:numPr>
        <w:tabs>
          <w:tab w:val="left" w:pos="709"/>
        </w:tabs>
        <w:suppressAutoHyphens/>
        <w:snapToGrid w:val="0"/>
        <w:ind w:left="0" w:firstLine="454"/>
        <w:jc w:val="both"/>
        <w:rPr>
          <w:sz w:val="26"/>
          <w:szCs w:val="26"/>
        </w:rPr>
      </w:pPr>
      <w:r w:rsidRPr="00AB7AEA">
        <w:rPr>
          <w:sz w:val="26"/>
          <w:szCs w:val="26"/>
        </w:rPr>
        <w:t>После распада СССР и экономического кризиса Россия постепенно восстанавливает свой экономический потенциал, оставаясь пока поставщиком на мировой рынок в основном сырьевой продукции.</w:t>
      </w:r>
    </w:p>
    <w:p w:rsidR="005875EF" w:rsidRPr="00AB7AEA" w:rsidRDefault="005875EF" w:rsidP="005875EF">
      <w:pPr>
        <w:tabs>
          <w:tab w:val="left" w:pos="709"/>
        </w:tabs>
        <w:jc w:val="both"/>
        <w:rPr>
          <w:b/>
          <w:sz w:val="26"/>
          <w:szCs w:val="26"/>
        </w:rPr>
      </w:pPr>
      <w:r w:rsidRPr="00AB7AEA">
        <w:rPr>
          <w:b/>
          <w:sz w:val="26"/>
          <w:szCs w:val="26"/>
        </w:rPr>
        <w:t xml:space="preserve">Метапредметные умения: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ставить учебную задачу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планировать свою деятельность под руководством учителя,</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 xml:space="preserve">выявлять причинно-следственные связи, </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определять критерии для сравнения фактов, явлений,</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анализировать связи, соподчинения и зависимости компонентов,</w:t>
      </w:r>
    </w:p>
    <w:p w:rsidR="005875EF" w:rsidRPr="00AB7AEA" w:rsidRDefault="005875EF" w:rsidP="005875EF">
      <w:pPr>
        <w:widowControl w:val="0"/>
        <w:numPr>
          <w:ilvl w:val="0"/>
          <w:numId w:val="63"/>
        </w:numPr>
        <w:tabs>
          <w:tab w:val="clear" w:pos="720"/>
          <w:tab w:val="left" w:pos="709"/>
        </w:tabs>
        <w:suppressAutoHyphens/>
        <w:ind w:left="0" w:firstLine="454"/>
        <w:jc w:val="both"/>
        <w:rPr>
          <w:sz w:val="26"/>
          <w:szCs w:val="26"/>
        </w:rPr>
      </w:pPr>
      <w:r w:rsidRPr="00AB7AEA">
        <w:rPr>
          <w:sz w:val="26"/>
          <w:szCs w:val="26"/>
        </w:rPr>
        <w:t>выслушивать и объективно оценивать другого,</w:t>
      </w:r>
    </w:p>
    <w:p w:rsidR="005875EF" w:rsidRPr="00AB7AEA" w:rsidRDefault="005875EF" w:rsidP="005875EF">
      <w:pPr>
        <w:widowControl w:val="0"/>
        <w:numPr>
          <w:ilvl w:val="0"/>
          <w:numId w:val="63"/>
        </w:numPr>
        <w:tabs>
          <w:tab w:val="clear" w:pos="720"/>
          <w:tab w:val="left" w:pos="378"/>
          <w:tab w:val="left" w:pos="709"/>
        </w:tabs>
        <w:suppressAutoHyphens/>
        <w:snapToGrid w:val="0"/>
        <w:ind w:left="0" w:firstLine="454"/>
        <w:jc w:val="both"/>
        <w:rPr>
          <w:bCs/>
          <w:sz w:val="26"/>
          <w:szCs w:val="26"/>
        </w:rPr>
      </w:pPr>
      <w:r w:rsidRPr="00AB7AEA">
        <w:rPr>
          <w:bCs/>
          <w:sz w:val="26"/>
          <w:szCs w:val="26"/>
        </w:rPr>
        <w:t>уметь вести диалог, вырабатывая общее решение.</w:t>
      </w:r>
    </w:p>
    <w:p w:rsidR="005875EF" w:rsidRPr="00AB7AEA" w:rsidRDefault="005875EF" w:rsidP="005875EF">
      <w:pPr>
        <w:tabs>
          <w:tab w:val="left" w:pos="709"/>
        </w:tabs>
        <w:jc w:val="both"/>
        <w:rPr>
          <w:b/>
          <w:sz w:val="26"/>
          <w:szCs w:val="26"/>
        </w:rPr>
      </w:pPr>
      <w:r w:rsidRPr="00AB7AEA">
        <w:rPr>
          <w:b/>
          <w:sz w:val="26"/>
          <w:szCs w:val="26"/>
        </w:rPr>
        <w:t xml:space="preserve">Предметные умения </w:t>
      </w:r>
    </w:p>
    <w:p w:rsidR="005875EF" w:rsidRPr="00AB7AEA" w:rsidRDefault="005875EF" w:rsidP="005875EF">
      <w:pPr>
        <w:tabs>
          <w:tab w:val="left" w:pos="709"/>
        </w:tabs>
        <w:ind w:firstLine="454"/>
        <w:jc w:val="both"/>
        <w:rPr>
          <w:i/>
          <w:sz w:val="26"/>
          <w:szCs w:val="26"/>
        </w:rPr>
      </w:pPr>
      <w:r w:rsidRPr="00AB7AEA">
        <w:rPr>
          <w:i/>
          <w:sz w:val="26"/>
          <w:szCs w:val="26"/>
        </w:rPr>
        <w:t>Умение объяснять:</w:t>
      </w:r>
    </w:p>
    <w:p w:rsidR="005875EF" w:rsidRPr="00AB7AEA" w:rsidRDefault="005875EF" w:rsidP="005875EF">
      <w:pPr>
        <w:pStyle w:val="a8"/>
        <w:numPr>
          <w:ilvl w:val="0"/>
          <w:numId w:val="162"/>
        </w:numPr>
        <w:tabs>
          <w:tab w:val="left" w:pos="378"/>
          <w:tab w:val="left" w:pos="709"/>
        </w:tabs>
        <w:snapToGrid w:val="0"/>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место России в мире по отдельным социально-экономическим показателям;</w:t>
      </w:r>
    </w:p>
    <w:p w:rsidR="005875EF" w:rsidRPr="00AB7AEA" w:rsidRDefault="005875EF" w:rsidP="005875EF">
      <w:pPr>
        <w:pStyle w:val="a8"/>
        <w:numPr>
          <w:ilvl w:val="0"/>
          <w:numId w:val="162"/>
        </w:numPr>
        <w:tabs>
          <w:tab w:val="left" w:pos="378"/>
          <w:tab w:val="left" w:pos="709"/>
        </w:tabs>
        <w:snapToGrid w:val="0"/>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особенности России на современном этапе социально-экономического развития.</w:t>
      </w:r>
    </w:p>
    <w:p w:rsidR="005875EF" w:rsidRPr="00AB7AEA" w:rsidRDefault="005875EF" w:rsidP="005875EF">
      <w:pPr>
        <w:tabs>
          <w:tab w:val="left" w:pos="378"/>
          <w:tab w:val="left" w:pos="709"/>
        </w:tabs>
        <w:snapToGrid w:val="0"/>
        <w:ind w:firstLine="454"/>
        <w:jc w:val="both"/>
        <w:rPr>
          <w:bCs/>
          <w:sz w:val="26"/>
          <w:szCs w:val="26"/>
        </w:rPr>
      </w:pPr>
      <w:r w:rsidRPr="00AB7AEA">
        <w:rPr>
          <w:bCs/>
          <w:sz w:val="26"/>
          <w:szCs w:val="26"/>
        </w:rPr>
        <w:t>Умение определять:</w:t>
      </w:r>
    </w:p>
    <w:p w:rsidR="005875EF" w:rsidRPr="00AB7AEA" w:rsidRDefault="005875EF" w:rsidP="005875EF">
      <w:pPr>
        <w:pStyle w:val="a8"/>
        <w:numPr>
          <w:ilvl w:val="0"/>
          <w:numId w:val="163"/>
        </w:numPr>
        <w:tabs>
          <w:tab w:val="clear" w:pos="720"/>
          <w:tab w:val="left" w:pos="378"/>
          <w:tab w:val="left" w:pos="709"/>
        </w:tabs>
        <w:snapToGrid w:val="0"/>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место России в мире по отдельным социально-экономическим показателям;</w:t>
      </w:r>
    </w:p>
    <w:p w:rsidR="005875EF" w:rsidRPr="00AB7AEA" w:rsidRDefault="005875EF" w:rsidP="005875EF">
      <w:pPr>
        <w:pStyle w:val="a8"/>
        <w:numPr>
          <w:ilvl w:val="0"/>
          <w:numId w:val="163"/>
        </w:numPr>
        <w:tabs>
          <w:tab w:val="clear" w:pos="720"/>
          <w:tab w:val="left" w:pos="378"/>
          <w:tab w:val="left" w:pos="709"/>
        </w:tabs>
        <w:snapToGrid w:val="0"/>
        <w:spacing w:after="0" w:line="240" w:lineRule="auto"/>
        <w:ind w:left="0" w:firstLine="454"/>
        <w:jc w:val="both"/>
        <w:rPr>
          <w:rFonts w:ascii="Times New Roman" w:hAnsi="Times New Roman" w:cs="Times New Roman"/>
          <w:bCs/>
          <w:sz w:val="26"/>
          <w:szCs w:val="26"/>
        </w:rPr>
      </w:pPr>
      <w:r w:rsidRPr="00AB7AEA">
        <w:rPr>
          <w:rFonts w:ascii="Times New Roman" w:hAnsi="Times New Roman" w:cs="Times New Roman"/>
          <w:bCs/>
          <w:sz w:val="26"/>
          <w:szCs w:val="26"/>
        </w:rPr>
        <w:t>перспективы социально-экономического развития России.</w:t>
      </w:r>
    </w:p>
    <w:p w:rsidR="005875EF" w:rsidRPr="00AB7AEA" w:rsidRDefault="005875EF" w:rsidP="005875EF">
      <w:pPr>
        <w:tabs>
          <w:tab w:val="left" w:pos="709"/>
        </w:tabs>
        <w:jc w:val="both"/>
        <w:rPr>
          <w:b/>
          <w:sz w:val="26"/>
          <w:szCs w:val="26"/>
        </w:rPr>
      </w:pPr>
      <w:r w:rsidRPr="00AB7AEA">
        <w:rPr>
          <w:b/>
          <w:sz w:val="26"/>
          <w:szCs w:val="26"/>
        </w:rPr>
        <w:t xml:space="preserve">Практические работы: </w:t>
      </w:r>
    </w:p>
    <w:p w:rsidR="005875EF" w:rsidRPr="00AB7AEA" w:rsidRDefault="005875EF" w:rsidP="005875EF">
      <w:pPr>
        <w:numPr>
          <w:ilvl w:val="0"/>
          <w:numId w:val="119"/>
        </w:numPr>
        <w:tabs>
          <w:tab w:val="left" w:pos="709"/>
        </w:tabs>
        <w:ind w:left="0" w:firstLine="454"/>
        <w:jc w:val="both"/>
        <w:rPr>
          <w:sz w:val="26"/>
          <w:szCs w:val="26"/>
        </w:rPr>
      </w:pPr>
      <w:r w:rsidRPr="00AB7AEA">
        <w:rPr>
          <w:sz w:val="26"/>
          <w:szCs w:val="26"/>
        </w:rPr>
        <w:t>Определение по статистическим показателям место и роль России в мире.</w:t>
      </w:r>
    </w:p>
    <w:p w:rsidR="005875EF" w:rsidRPr="00AB7AEA" w:rsidRDefault="005875EF" w:rsidP="005875EF">
      <w:pPr>
        <w:tabs>
          <w:tab w:val="left" w:pos="709"/>
        </w:tabs>
        <w:ind w:left="454"/>
        <w:jc w:val="both"/>
        <w:rPr>
          <w:sz w:val="26"/>
          <w:szCs w:val="26"/>
        </w:rPr>
      </w:pPr>
      <w:r w:rsidRPr="00AB7AEA">
        <w:rPr>
          <w:sz w:val="26"/>
          <w:szCs w:val="26"/>
        </w:rPr>
        <w:t>Резерв времени: 2 часа.</w:t>
      </w:r>
    </w:p>
    <w:p w:rsidR="005875EF" w:rsidRDefault="005875EF" w:rsidP="005875EF">
      <w:pPr>
        <w:ind w:firstLine="454"/>
        <w:contextualSpacing/>
        <w:jc w:val="center"/>
        <w:rPr>
          <w:iCs/>
          <w:sz w:val="26"/>
          <w:szCs w:val="26"/>
        </w:rPr>
      </w:pPr>
    </w:p>
    <w:p w:rsidR="005875EF" w:rsidRPr="00AD6867" w:rsidRDefault="005875EF" w:rsidP="005875EF">
      <w:pPr>
        <w:keepNext/>
        <w:keepLines/>
        <w:spacing w:after="120" w:line="278" w:lineRule="exact"/>
        <w:jc w:val="center"/>
        <w:outlineLvl w:val="0"/>
        <w:rPr>
          <w:b/>
          <w:sz w:val="26"/>
          <w:szCs w:val="26"/>
        </w:rPr>
      </w:pPr>
      <w:r w:rsidRPr="00AD6867">
        <w:rPr>
          <w:b/>
          <w:sz w:val="26"/>
          <w:szCs w:val="26"/>
        </w:rPr>
        <w:t>Тематическое планирование  по предмету «география»</w:t>
      </w:r>
    </w:p>
    <w:p w:rsidR="005875EF" w:rsidRPr="00307369" w:rsidRDefault="005875EF" w:rsidP="005875EF">
      <w:pPr>
        <w:keepNext/>
        <w:keepLines/>
        <w:spacing w:after="120" w:line="278" w:lineRule="exact"/>
        <w:jc w:val="center"/>
        <w:outlineLvl w:val="0"/>
        <w:rPr>
          <w:sz w:val="26"/>
          <w:szCs w:val="26"/>
        </w:rPr>
      </w:pPr>
      <w:r w:rsidRPr="00307369">
        <w:rPr>
          <w:sz w:val="26"/>
          <w:szCs w:val="26"/>
        </w:rPr>
        <w:t xml:space="preserve">1 ч в неделю в 5, 6 классах, 2 ч в неделю в 7, 8, 9 классах. </w:t>
      </w:r>
    </w:p>
    <w:p w:rsidR="005875EF" w:rsidRPr="00307369" w:rsidRDefault="005875EF" w:rsidP="005875EF">
      <w:pPr>
        <w:keepNext/>
        <w:keepLines/>
        <w:spacing w:after="120" w:line="278" w:lineRule="exact"/>
        <w:jc w:val="center"/>
        <w:outlineLvl w:val="0"/>
        <w:rPr>
          <w:sz w:val="26"/>
          <w:szCs w:val="26"/>
        </w:rPr>
      </w:pPr>
      <w:r w:rsidRPr="00307369">
        <w:rPr>
          <w:sz w:val="26"/>
          <w:szCs w:val="26"/>
        </w:rPr>
        <w:t>Всего за три года обучения 272 ч.</w:t>
      </w:r>
    </w:p>
    <w:tbl>
      <w:tblPr>
        <w:tblW w:w="10206" w:type="dxa"/>
        <w:tblLayout w:type="fixed"/>
        <w:tblCellMar>
          <w:left w:w="0" w:type="dxa"/>
          <w:right w:w="0" w:type="dxa"/>
        </w:tblCellMar>
        <w:tblLook w:val="0000"/>
      </w:tblPr>
      <w:tblGrid>
        <w:gridCol w:w="2552"/>
        <w:gridCol w:w="3544"/>
        <w:gridCol w:w="4110"/>
      </w:tblGrid>
      <w:tr w:rsidR="005875EF" w:rsidRPr="002D1812" w:rsidTr="00F103F9">
        <w:trPr>
          <w:trHeight w:val="1008"/>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contextualSpacing/>
              <w:jc w:val="center"/>
              <w:rPr>
                <w:sz w:val="26"/>
                <w:szCs w:val="26"/>
              </w:rPr>
            </w:pPr>
            <w:r w:rsidRPr="002D1812">
              <w:rPr>
                <w:bCs/>
                <w:sz w:val="26"/>
                <w:szCs w:val="26"/>
              </w:rPr>
              <w:t>Темы, раскрывающие  данный раздел программы</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contextualSpacing/>
              <w:jc w:val="center"/>
              <w:rPr>
                <w:sz w:val="26"/>
                <w:szCs w:val="26"/>
              </w:rPr>
            </w:pPr>
            <w:r w:rsidRPr="002D1812">
              <w:rPr>
                <w:bCs/>
                <w:sz w:val="26"/>
                <w:szCs w:val="26"/>
              </w:rPr>
              <w:t>Основное содержание по темам</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547"/>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contextualSpacing/>
              <w:jc w:val="center"/>
              <w:rPr>
                <w:bCs/>
                <w:sz w:val="26"/>
                <w:szCs w:val="26"/>
              </w:rPr>
            </w:pPr>
            <w:r w:rsidRPr="002D1812">
              <w:rPr>
                <w:bCs/>
                <w:sz w:val="26"/>
                <w:szCs w:val="26"/>
              </w:rPr>
              <w:t>ГЕОГРАФИЯ ЗЕМЛИ (5-7 классы)</w:t>
            </w:r>
            <w:r>
              <w:rPr>
                <w:bCs/>
                <w:sz w:val="26"/>
                <w:szCs w:val="26"/>
              </w:rPr>
              <w:t xml:space="preserve"> (</w:t>
            </w:r>
            <w:r w:rsidRPr="002D1812">
              <w:rPr>
                <w:bCs/>
                <w:sz w:val="26"/>
                <w:szCs w:val="26"/>
              </w:rPr>
              <w:t xml:space="preserve">102 ч) </w:t>
            </w:r>
          </w:p>
          <w:p w:rsidR="005875EF" w:rsidRPr="002D1812" w:rsidRDefault="005875EF" w:rsidP="00F103F9">
            <w:pPr>
              <w:contextualSpacing/>
              <w:jc w:val="center"/>
              <w:rPr>
                <w:bCs/>
                <w:sz w:val="26"/>
                <w:szCs w:val="26"/>
              </w:rPr>
            </w:pPr>
            <w:r w:rsidRPr="002D1812">
              <w:rPr>
                <w:bCs/>
                <w:sz w:val="26"/>
                <w:szCs w:val="26"/>
              </w:rPr>
              <w:t>Раздел 1. Источн</w:t>
            </w:r>
            <w:r>
              <w:rPr>
                <w:bCs/>
                <w:sz w:val="26"/>
                <w:szCs w:val="26"/>
              </w:rPr>
              <w:t>ики географической информации (</w:t>
            </w:r>
            <w:r w:rsidRPr="002D1812">
              <w:rPr>
                <w:bCs/>
                <w:sz w:val="26"/>
                <w:szCs w:val="26"/>
              </w:rPr>
              <w:t>12 ч)</w:t>
            </w:r>
          </w:p>
        </w:tc>
      </w:tr>
      <w:tr w:rsidR="005875EF" w:rsidRPr="002D1812" w:rsidTr="00F103F9">
        <w:trPr>
          <w:trHeight w:val="2074"/>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center"/>
              <w:rPr>
                <w:sz w:val="26"/>
                <w:szCs w:val="26"/>
              </w:rPr>
            </w:pPr>
            <w:r w:rsidRPr="002D1812">
              <w:rPr>
                <w:sz w:val="26"/>
                <w:szCs w:val="26"/>
              </w:rPr>
              <w:t>Развитие представле</w:t>
            </w:r>
            <w:r w:rsidRPr="002D1812">
              <w:rPr>
                <w:sz w:val="26"/>
                <w:szCs w:val="26"/>
              </w:rPr>
              <w:softHyphen/>
              <w:t>ний человека о мире. Выдающиеся геогра</w:t>
            </w:r>
            <w:r w:rsidRPr="002D1812">
              <w:rPr>
                <w:sz w:val="26"/>
                <w:szCs w:val="26"/>
              </w:rPr>
              <w:softHyphen/>
              <w:t>фические открытия</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Древняя география и географы. Направления развития географии в Древнем мире и эпоху Средних веков. Искусство создания карт. Путешествия и открытия X. Колум</w:t>
            </w:r>
            <w:r w:rsidRPr="002D1812">
              <w:rPr>
                <w:sz w:val="26"/>
                <w:szCs w:val="26"/>
              </w:rPr>
              <w:softHyphen/>
              <w:t>ба, Ф. Магеллана, Ф. Дрейка, рус</w:t>
            </w:r>
            <w:r w:rsidRPr="002D1812">
              <w:rPr>
                <w:sz w:val="26"/>
                <w:szCs w:val="26"/>
              </w:rPr>
              <w:softHyphen/>
              <w:t>ских землепроходцев. Результаты и значение великих географических открытий</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3" w:right="163"/>
              <w:contextualSpacing/>
              <w:jc w:val="both"/>
              <w:rPr>
                <w:sz w:val="26"/>
                <w:szCs w:val="26"/>
              </w:rPr>
            </w:pPr>
            <w:r w:rsidRPr="002D1812">
              <w:rPr>
                <w:sz w:val="26"/>
                <w:szCs w:val="26"/>
              </w:rPr>
              <w:t>Исследовать по картам маршруты из</w:t>
            </w:r>
            <w:r w:rsidRPr="002D1812">
              <w:rPr>
                <w:sz w:val="26"/>
                <w:szCs w:val="26"/>
              </w:rPr>
              <w:softHyphen/>
              <w:t>вестных путешественников. Находить ин</w:t>
            </w:r>
            <w:r w:rsidRPr="002D1812">
              <w:rPr>
                <w:sz w:val="26"/>
                <w:szCs w:val="26"/>
              </w:rPr>
              <w:softHyphen/>
              <w:t>формацию (в Интернете, энциклопедиях, справочниках) о географах и путешествен</w:t>
            </w:r>
            <w:r w:rsidRPr="002D1812">
              <w:rPr>
                <w:sz w:val="26"/>
                <w:szCs w:val="26"/>
              </w:rPr>
              <w:softHyphen/>
              <w:t>никах. Исследовать по картам и описы</w:t>
            </w:r>
            <w:r w:rsidRPr="002D1812">
              <w:rPr>
                <w:sz w:val="26"/>
                <w:szCs w:val="26"/>
              </w:rPr>
              <w:softHyphen/>
              <w:t>вать маршруты путешествий X. Колумба, Ф. Магеллана, русских землепроходцев. Наносить на контурную карту маршруты путешествий</w:t>
            </w:r>
          </w:p>
        </w:tc>
      </w:tr>
      <w:tr w:rsidR="005875EF" w:rsidRPr="002D1812" w:rsidTr="00F103F9">
        <w:trPr>
          <w:trHeight w:val="1848"/>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Выдающиеся геогра</w:t>
            </w:r>
            <w:r w:rsidRPr="002D1812">
              <w:rPr>
                <w:sz w:val="26"/>
                <w:szCs w:val="26"/>
              </w:rPr>
              <w:softHyphen/>
              <w:t>фические открытия. Современный этап научных географиче</w:t>
            </w:r>
            <w:r w:rsidRPr="002D1812">
              <w:rPr>
                <w:sz w:val="26"/>
                <w:szCs w:val="26"/>
              </w:rPr>
              <w:softHyphen/>
              <w:t>ских исследований</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 xml:space="preserve">Исследования материков и океанов в </w:t>
            </w:r>
            <w:r w:rsidRPr="002D1812">
              <w:rPr>
                <w:sz w:val="26"/>
                <w:szCs w:val="26"/>
                <w:lang w:val="en-US"/>
              </w:rPr>
              <w:t>XVIII</w:t>
            </w:r>
            <w:r w:rsidRPr="002D1812">
              <w:rPr>
                <w:sz w:val="26"/>
                <w:szCs w:val="26"/>
              </w:rPr>
              <w:t>-</w:t>
            </w:r>
            <w:r w:rsidRPr="002D1812">
              <w:rPr>
                <w:sz w:val="26"/>
                <w:szCs w:val="26"/>
                <w:lang w:val="en-US"/>
              </w:rPr>
              <w:t>XXI</w:t>
            </w:r>
            <w:r w:rsidRPr="002D1812">
              <w:rPr>
                <w:sz w:val="26"/>
                <w:szCs w:val="26"/>
              </w:rPr>
              <w:t xml:space="preserve"> веках. Новые экспеди</w:t>
            </w:r>
            <w:r w:rsidRPr="002D1812">
              <w:rPr>
                <w:sz w:val="26"/>
                <w:szCs w:val="26"/>
              </w:rPr>
              <w:softHyphen/>
              <w:t>ции и географические открытия. Переход от открытия новых земель к их детальному изучению. Изуче</w:t>
            </w:r>
            <w:r w:rsidRPr="002D1812">
              <w:rPr>
                <w:sz w:val="26"/>
                <w:szCs w:val="26"/>
              </w:rPr>
              <w:softHyphen/>
              <w:t>ние северной полярной области Земли. Современный этап научных географических исследований</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3" w:right="163"/>
              <w:contextualSpacing/>
              <w:jc w:val="both"/>
              <w:rPr>
                <w:sz w:val="26"/>
                <w:szCs w:val="26"/>
              </w:rPr>
            </w:pPr>
            <w:r w:rsidRPr="002D1812">
              <w:rPr>
                <w:sz w:val="26"/>
                <w:szCs w:val="26"/>
              </w:rPr>
              <w:t>Исследовать и описывать по картам марш</w:t>
            </w:r>
            <w:r w:rsidRPr="002D1812">
              <w:rPr>
                <w:sz w:val="26"/>
                <w:szCs w:val="26"/>
              </w:rPr>
              <w:softHyphen/>
              <w:t>руты путешествий в разных районах Миро</w:t>
            </w:r>
            <w:r w:rsidRPr="002D1812">
              <w:rPr>
                <w:sz w:val="26"/>
                <w:szCs w:val="26"/>
              </w:rPr>
              <w:softHyphen/>
              <w:t>вого океана и на континентах. Готовить и делать сообщение (презентацию): о выда</w:t>
            </w:r>
            <w:r w:rsidRPr="002D1812">
              <w:rPr>
                <w:sz w:val="26"/>
                <w:szCs w:val="26"/>
              </w:rPr>
              <w:softHyphen/>
              <w:t>ющихся путешественниках и путешествиях, об основных этапах изучения человеком земной поверхности, о современных на</w:t>
            </w:r>
            <w:r w:rsidRPr="002D1812">
              <w:rPr>
                <w:sz w:val="26"/>
                <w:szCs w:val="26"/>
              </w:rPr>
              <w:softHyphen/>
              <w:t>правлениях географических исследований</w:t>
            </w:r>
          </w:p>
        </w:tc>
      </w:tr>
      <w:tr w:rsidR="005875EF" w:rsidRPr="002D1812" w:rsidTr="00F103F9">
        <w:trPr>
          <w:trHeight w:val="1210"/>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Глобус. Масштаб и его виды</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Глобус — объемная модель Земли. Черты сходства и отличия планеты Земля и ее модели - глобуса. Мас</w:t>
            </w:r>
            <w:r w:rsidRPr="002D1812">
              <w:rPr>
                <w:sz w:val="26"/>
                <w:szCs w:val="26"/>
              </w:rPr>
              <w:softHyphen/>
              <w:t>штаб и способы его записи</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3" w:right="163"/>
              <w:contextualSpacing/>
              <w:jc w:val="both"/>
              <w:rPr>
                <w:sz w:val="26"/>
                <w:szCs w:val="26"/>
              </w:rPr>
            </w:pPr>
            <w:r w:rsidRPr="002D1812">
              <w:rPr>
                <w:sz w:val="26"/>
                <w:szCs w:val="26"/>
              </w:rPr>
              <w:t>Выявлять особенности глобуса как объ</w:t>
            </w:r>
            <w:r w:rsidRPr="002D1812">
              <w:rPr>
                <w:sz w:val="26"/>
                <w:szCs w:val="26"/>
              </w:rPr>
              <w:softHyphen/>
              <w:t>емной модели Земли. Определять рассто</w:t>
            </w:r>
            <w:r w:rsidRPr="002D1812">
              <w:rPr>
                <w:sz w:val="26"/>
                <w:szCs w:val="26"/>
              </w:rPr>
              <w:softHyphen/>
              <w:t>яния с помощью масштаба. Решать прак</w:t>
            </w:r>
            <w:r w:rsidRPr="002D1812">
              <w:rPr>
                <w:sz w:val="26"/>
                <w:szCs w:val="26"/>
              </w:rPr>
              <w:softHyphen/>
              <w:t>тические задачи по переводу масштаба из численного в именованный и обратно</w:t>
            </w:r>
          </w:p>
        </w:tc>
      </w:tr>
      <w:tr w:rsidR="005875EF" w:rsidRPr="002D1812" w:rsidTr="00F103F9">
        <w:trPr>
          <w:trHeight w:val="2093"/>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Глобус. Параллели. Меридианы. Градус</w:t>
            </w:r>
            <w:r w:rsidRPr="002D1812">
              <w:rPr>
                <w:sz w:val="26"/>
                <w:szCs w:val="26"/>
              </w:rPr>
              <w:softHyphen/>
              <w:t>ная сетка. Географи</w:t>
            </w:r>
            <w:r w:rsidRPr="002D1812">
              <w:rPr>
                <w:sz w:val="26"/>
                <w:szCs w:val="26"/>
              </w:rPr>
              <w:softHyphen/>
              <w:t>ческие координаты, их определение</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Параллели и меридианы. Градус</w:t>
            </w:r>
            <w:r w:rsidRPr="002D1812">
              <w:rPr>
                <w:sz w:val="26"/>
                <w:szCs w:val="26"/>
              </w:rPr>
              <w:softHyphen/>
              <w:t>ная сетка, ее предназначение. Гео</w:t>
            </w:r>
            <w:r w:rsidRPr="002D1812">
              <w:rPr>
                <w:sz w:val="26"/>
                <w:szCs w:val="26"/>
              </w:rPr>
              <w:softHyphen/>
              <w:t>графическая широта и долгота. Вы</w:t>
            </w:r>
            <w:r w:rsidRPr="002D1812">
              <w:rPr>
                <w:sz w:val="26"/>
                <w:szCs w:val="26"/>
              </w:rPr>
              <w:softHyphen/>
              <w:t>полнение практической работы по определению элементов градусной сетки и географических координат</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3" w:right="163"/>
              <w:contextualSpacing/>
              <w:jc w:val="both"/>
              <w:rPr>
                <w:sz w:val="26"/>
                <w:szCs w:val="26"/>
              </w:rPr>
            </w:pPr>
            <w:r w:rsidRPr="002D1812">
              <w:rPr>
                <w:sz w:val="26"/>
                <w:szCs w:val="26"/>
              </w:rPr>
              <w:t>Выявлять на глобусе и карте полушарий элементы градусной сетки, показывать по</w:t>
            </w:r>
            <w:r w:rsidRPr="002D1812">
              <w:rPr>
                <w:sz w:val="26"/>
                <w:szCs w:val="26"/>
              </w:rPr>
              <w:softHyphen/>
              <w:t>лушария Земли. Определять направления и географические координаты с помощью параллелей и меридианов. Определять на глобусе и карте полушарий направления на стороны горизонта, географические коор</w:t>
            </w:r>
            <w:r w:rsidRPr="002D1812">
              <w:rPr>
                <w:sz w:val="26"/>
                <w:szCs w:val="26"/>
              </w:rPr>
              <w:softHyphen/>
              <w:t>динаты объектов, объекты по географиче</w:t>
            </w:r>
            <w:r w:rsidRPr="002D1812">
              <w:rPr>
                <w:sz w:val="26"/>
                <w:szCs w:val="26"/>
              </w:rPr>
              <w:softHyphen/>
              <w:t>ским координатам</w:t>
            </w:r>
          </w:p>
        </w:tc>
      </w:tr>
      <w:tr w:rsidR="005875EF" w:rsidRPr="002D1812" w:rsidTr="00F103F9">
        <w:trPr>
          <w:trHeight w:val="134"/>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Способы изображе</w:t>
            </w:r>
            <w:r w:rsidRPr="002D1812">
              <w:rPr>
                <w:sz w:val="26"/>
                <w:szCs w:val="26"/>
              </w:rPr>
              <w:softHyphen/>
              <w:t>ния земной поверх</w:t>
            </w:r>
            <w:r w:rsidRPr="002D1812">
              <w:rPr>
                <w:sz w:val="26"/>
                <w:szCs w:val="26"/>
              </w:rPr>
              <w:softHyphen/>
              <w:t>ности на плоскости. План местности</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Виды изображения земной по</w:t>
            </w:r>
            <w:r w:rsidRPr="002D1812">
              <w:rPr>
                <w:sz w:val="26"/>
                <w:szCs w:val="26"/>
              </w:rPr>
              <w:softHyphen/>
              <w:t>верхности на плоскости. Понятие «план местности». Условные знаки и масштаб планов. Распознавание на планах объектов, определение расстояний</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3" w:right="163"/>
              <w:contextualSpacing/>
              <w:jc w:val="both"/>
              <w:rPr>
                <w:sz w:val="26"/>
                <w:szCs w:val="26"/>
              </w:rPr>
            </w:pPr>
            <w:r w:rsidRPr="002D1812">
              <w:rPr>
                <w:sz w:val="26"/>
                <w:szCs w:val="26"/>
              </w:rPr>
              <w:t>Распознавать условные знаки планов мест</w:t>
            </w:r>
            <w:r w:rsidRPr="002D1812">
              <w:rPr>
                <w:sz w:val="26"/>
                <w:szCs w:val="26"/>
              </w:rPr>
              <w:softHyphen/>
              <w:t>ности. Сравнивать планы с аэрофотосним</w:t>
            </w:r>
            <w:r w:rsidRPr="002D1812">
              <w:rPr>
                <w:sz w:val="26"/>
                <w:szCs w:val="26"/>
              </w:rPr>
              <w:softHyphen/>
              <w:t>ками и фотографиями одной местности. Определять расстояния между географи</w:t>
            </w:r>
            <w:r w:rsidRPr="002D1812">
              <w:rPr>
                <w:sz w:val="26"/>
                <w:szCs w:val="26"/>
              </w:rPr>
              <w:softHyphen/>
              <w:t>ческими объектами с помощью линейно</w:t>
            </w:r>
            <w:r w:rsidRPr="002D1812">
              <w:rPr>
                <w:sz w:val="26"/>
                <w:szCs w:val="26"/>
              </w:rPr>
              <w:softHyphen/>
              <w:t>го, именованного и численного масштаба в процессе решения практических и по</w:t>
            </w:r>
            <w:r w:rsidRPr="002D1812">
              <w:rPr>
                <w:sz w:val="26"/>
                <w:szCs w:val="26"/>
              </w:rPr>
              <w:softHyphen/>
              <w:t>знавательных задач</w:t>
            </w:r>
          </w:p>
        </w:tc>
      </w:tr>
      <w:tr w:rsidR="005875EF" w:rsidRPr="002D1812" w:rsidTr="00F103F9">
        <w:trPr>
          <w:trHeight w:val="1219"/>
        </w:trPr>
        <w:tc>
          <w:tcPr>
            <w:tcW w:w="255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Ориентирование и измерение расстоя</w:t>
            </w:r>
            <w:r w:rsidRPr="002D1812">
              <w:rPr>
                <w:sz w:val="26"/>
                <w:szCs w:val="26"/>
              </w:rPr>
              <w:softHyphen/>
              <w:t>ний и направлений на местности и плане. Компас. Азимут</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42"/>
              <w:contextualSpacing/>
              <w:jc w:val="both"/>
              <w:rPr>
                <w:sz w:val="26"/>
                <w:szCs w:val="26"/>
              </w:rPr>
            </w:pPr>
            <w:r w:rsidRPr="002D1812">
              <w:rPr>
                <w:sz w:val="26"/>
                <w:szCs w:val="26"/>
              </w:rPr>
              <w:t>Ориентирование и его способы. Компас. Определение сторон гори</w:t>
            </w:r>
            <w:r w:rsidRPr="002D1812">
              <w:rPr>
                <w:sz w:val="26"/>
                <w:szCs w:val="26"/>
              </w:rPr>
              <w:softHyphen/>
              <w:t>зонта и расстояний на местности. Азимут</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3" w:right="163"/>
              <w:contextualSpacing/>
              <w:jc w:val="both"/>
              <w:rPr>
                <w:sz w:val="26"/>
                <w:szCs w:val="26"/>
              </w:rPr>
            </w:pPr>
            <w:r w:rsidRPr="002D1812">
              <w:rPr>
                <w:sz w:val="26"/>
                <w:szCs w:val="26"/>
              </w:rPr>
              <w:t>Определять направления по компасу, ази</w:t>
            </w:r>
            <w:r w:rsidRPr="002D1812">
              <w:rPr>
                <w:sz w:val="26"/>
                <w:szCs w:val="26"/>
              </w:rPr>
              <w:softHyphen/>
              <w:t>мут на объекты, расстояния с помощью шагов и дальномера. Составлять описание маршрута по плану местности</w:t>
            </w:r>
          </w:p>
        </w:tc>
      </w:tr>
    </w:tbl>
    <w:p w:rsidR="005875EF" w:rsidRPr="002D1812" w:rsidRDefault="005875EF" w:rsidP="005875EF">
      <w:pPr>
        <w:contextualSpacing/>
        <w:rPr>
          <w:sz w:val="26"/>
          <w:szCs w:val="26"/>
          <w:lang w:val="en-US"/>
        </w:rPr>
      </w:pPr>
    </w:p>
    <w:tbl>
      <w:tblPr>
        <w:tblW w:w="10206" w:type="dxa"/>
        <w:tblInd w:w="5" w:type="dxa"/>
        <w:tblLayout w:type="fixed"/>
        <w:tblCellMar>
          <w:left w:w="0" w:type="dxa"/>
          <w:right w:w="0" w:type="dxa"/>
        </w:tblCellMar>
        <w:tblLook w:val="0000"/>
      </w:tblPr>
      <w:tblGrid>
        <w:gridCol w:w="2314"/>
        <w:gridCol w:w="3782"/>
        <w:gridCol w:w="4110"/>
      </w:tblGrid>
      <w:tr w:rsidR="005875EF" w:rsidRPr="002D1812" w:rsidTr="00F103F9">
        <w:trPr>
          <w:trHeight w:val="1003"/>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87"/>
              <w:contextualSpacing/>
              <w:jc w:val="center"/>
              <w:rPr>
                <w:sz w:val="26"/>
                <w:szCs w:val="26"/>
              </w:rPr>
            </w:pPr>
            <w:r w:rsidRPr="002D1812">
              <w:rPr>
                <w:bCs/>
                <w:sz w:val="26"/>
                <w:szCs w:val="26"/>
              </w:rPr>
              <w:t>Темы, раскрывающие  данный раздел программы</w:t>
            </w:r>
          </w:p>
        </w:tc>
        <w:tc>
          <w:tcPr>
            <w:tcW w:w="378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center"/>
              <w:rPr>
                <w:sz w:val="26"/>
                <w:szCs w:val="26"/>
              </w:rPr>
            </w:pPr>
            <w:r w:rsidRPr="002D1812">
              <w:rPr>
                <w:bCs/>
                <w:sz w:val="26"/>
                <w:szCs w:val="26"/>
              </w:rPr>
              <w:t>Основное содержание по темам</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1584"/>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87"/>
              <w:contextualSpacing/>
              <w:jc w:val="both"/>
              <w:rPr>
                <w:sz w:val="26"/>
                <w:szCs w:val="26"/>
              </w:rPr>
            </w:pPr>
            <w:r w:rsidRPr="002D1812">
              <w:rPr>
                <w:sz w:val="26"/>
                <w:szCs w:val="26"/>
              </w:rPr>
              <w:t>Способы изображе</w:t>
            </w:r>
            <w:r w:rsidRPr="002D1812">
              <w:rPr>
                <w:sz w:val="26"/>
                <w:szCs w:val="26"/>
              </w:rPr>
              <w:softHyphen/>
              <w:t>ния рельефа земной поверхности</w:t>
            </w:r>
          </w:p>
        </w:tc>
        <w:tc>
          <w:tcPr>
            <w:tcW w:w="378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Относительная и абсолютная вы</w:t>
            </w:r>
            <w:r w:rsidRPr="002D1812">
              <w:rPr>
                <w:sz w:val="26"/>
                <w:szCs w:val="26"/>
              </w:rPr>
              <w:softHyphen/>
              <w:t>сота. Определение относительной высоты точек, изображение на пла</w:t>
            </w:r>
            <w:r w:rsidRPr="002D1812">
              <w:rPr>
                <w:sz w:val="26"/>
                <w:szCs w:val="26"/>
              </w:rPr>
              <w:softHyphen/>
              <w:t>не местности неровностей земной поверхности: отметки высот, гори</w:t>
            </w:r>
            <w:r w:rsidRPr="002D1812">
              <w:rPr>
                <w:sz w:val="26"/>
                <w:szCs w:val="26"/>
              </w:rPr>
              <w:softHyphen/>
              <w:t>зонтали, бергштрихи</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Определять абсолютные и относитель</w:t>
            </w:r>
            <w:r w:rsidRPr="002D1812">
              <w:rPr>
                <w:sz w:val="26"/>
                <w:szCs w:val="26"/>
              </w:rPr>
              <w:softHyphen/>
              <w:t>ные высоты точек земной поверхности на планах местности. Составлять по планам описания форм рельефа и их очертаний</w:t>
            </w:r>
          </w:p>
        </w:tc>
      </w:tr>
      <w:tr w:rsidR="005875EF" w:rsidRPr="002D1812" w:rsidTr="00F103F9">
        <w:trPr>
          <w:trHeight w:val="1594"/>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87"/>
              <w:contextualSpacing/>
              <w:jc w:val="both"/>
              <w:rPr>
                <w:sz w:val="26"/>
                <w:szCs w:val="26"/>
              </w:rPr>
            </w:pPr>
            <w:r w:rsidRPr="002D1812">
              <w:rPr>
                <w:sz w:val="26"/>
                <w:szCs w:val="26"/>
              </w:rPr>
              <w:t>Составление простей</w:t>
            </w:r>
            <w:r w:rsidRPr="002D1812">
              <w:rPr>
                <w:sz w:val="26"/>
                <w:szCs w:val="26"/>
              </w:rPr>
              <w:softHyphen/>
              <w:t>шего плана местности</w:t>
            </w:r>
          </w:p>
        </w:tc>
        <w:tc>
          <w:tcPr>
            <w:tcW w:w="378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Способы глазомерной съемки местности. Знакомство с оборудо</w:t>
            </w:r>
            <w:r w:rsidRPr="002D1812">
              <w:rPr>
                <w:sz w:val="26"/>
                <w:szCs w:val="26"/>
              </w:rPr>
              <w:softHyphen/>
              <w:t>ванием для глазомерной съемки и способами его применения. Выпол</w:t>
            </w:r>
            <w:r w:rsidRPr="002D1812">
              <w:rPr>
                <w:sz w:val="26"/>
                <w:szCs w:val="26"/>
              </w:rPr>
              <w:softHyphen/>
              <w:t>нение практической работы «Со</w:t>
            </w:r>
            <w:r w:rsidRPr="002D1812">
              <w:rPr>
                <w:sz w:val="26"/>
                <w:szCs w:val="26"/>
              </w:rPr>
              <w:softHyphen/>
              <w:t>ставление плана местности»</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Использовать оборудование для глазомер</w:t>
            </w:r>
            <w:r w:rsidRPr="002D1812">
              <w:rPr>
                <w:sz w:val="26"/>
                <w:szCs w:val="26"/>
              </w:rPr>
              <w:softHyphen/>
              <w:t>ной съемки. Составлять простейший план небольшого участка местности способом глазомерной съемки</w:t>
            </w:r>
          </w:p>
        </w:tc>
      </w:tr>
      <w:tr w:rsidR="005875EF" w:rsidRPr="002D1812" w:rsidTr="00F103F9">
        <w:trPr>
          <w:trHeight w:val="2563"/>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87"/>
              <w:contextualSpacing/>
              <w:jc w:val="both"/>
              <w:rPr>
                <w:sz w:val="26"/>
                <w:szCs w:val="26"/>
              </w:rPr>
            </w:pPr>
            <w:r w:rsidRPr="002D1812">
              <w:rPr>
                <w:sz w:val="26"/>
                <w:szCs w:val="26"/>
              </w:rPr>
              <w:t>Географическая кар</w:t>
            </w:r>
            <w:r w:rsidRPr="002D1812">
              <w:rPr>
                <w:sz w:val="26"/>
                <w:szCs w:val="26"/>
              </w:rPr>
              <w:softHyphen/>
              <w:t>та - особый источник информации</w:t>
            </w:r>
          </w:p>
        </w:tc>
        <w:tc>
          <w:tcPr>
            <w:tcW w:w="378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Отличия карты от плана. Легенда карты, градусная сетка. Условные знаки карты, шкала высот и глу</w:t>
            </w:r>
            <w:r w:rsidRPr="002D1812">
              <w:rPr>
                <w:sz w:val="26"/>
                <w:szCs w:val="26"/>
              </w:rPr>
              <w:softHyphen/>
              <w:t>бин. Ориентирование и измерение расстояний по карте. Определение местоположения географических объектов, абсолютных высот</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Сравнивать планы местности и географи</w:t>
            </w:r>
            <w:r w:rsidRPr="002D1812">
              <w:rPr>
                <w:sz w:val="26"/>
                <w:szCs w:val="26"/>
              </w:rPr>
              <w:softHyphen/>
              <w:t>ческие карты. Определять направления и расстояния между географическими объ</w:t>
            </w:r>
            <w:r w:rsidRPr="002D1812">
              <w:rPr>
                <w:sz w:val="26"/>
                <w:szCs w:val="26"/>
              </w:rPr>
              <w:softHyphen/>
              <w:t>ектами по картам с помощью линейного, именованного и численного масштаба, аб</w:t>
            </w:r>
            <w:r w:rsidRPr="002D1812">
              <w:rPr>
                <w:sz w:val="26"/>
                <w:szCs w:val="26"/>
              </w:rPr>
              <w:softHyphen/>
              <w:t>солютную высоту горных вершин и глубину впадин. Определять географические</w:t>
            </w:r>
          </w:p>
        </w:tc>
      </w:tr>
      <w:tr w:rsidR="005875EF" w:rsidRPr="002D1812" w:rsidTr="00F103F9">
        <w:trPr>
          <w:trHeight w:val="1901"/>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87"/>
              <w:contextualSpacing/>
              <w:rPr>
                <w:sz w:val="26"/>
                <w:szCs w:val="26"/>
              </w:rPr>
            </w:pPr>
          </w:p>
        </w:tc>
        <w:tc>
          <w:tcPr>
            <w:tcW w:w="378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rPr>
                <w:sz w:val="26"/>
                <w:szCs w:val="26"/>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координаты объектов на карте и находить объекты по их координатам. Обозначать местоположение объектов на контурной карте по их географическим координатам</w:t>
            </w:r>
          </w:p>
        </w:tc>
      </w:tr>
      <w:tr w:rsidR="005875EF" w:rsidRPr="002D1812" w:rsidTr="00F103F9">
        <w:trPr>
          <w:trHeight w:val="560"/>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87"/>
              <w:contextualSpacing/>
              <w:jc w:val="both"/>
              <w:rPr>
                <w:sz w:val="26"/>
                <w:szCs w:val="26"/>
              </w:rPr>
            </w:pPr>
            <w:r w:rsidRPr="002D1812">
              <w:rPr>
                <w:sz w:val="26"/>
                <w:szCs w:val="26"/>
              </w:rPr>
              <w:t>Разнообразие карт</w:t>
            </w:r>
          </w:p>
        </w:tc>
        <w:tc>
          <w:tcPr>
            <w:tcW w:w="378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Разнообразие карт по масштабу и содержанию. Географические ат</w:t>
            </w:r>
            <w:r w:rsidRPr="002D1812">
              <w:rPr>
                <w:sz w:val="26"/>
                <w:szCs w:val="26"/>
              </w:rPr>
              <w:softHyphen/>
              <w:t>ласы. Значение карт в жизни че</w:t>
            </w:r>
            <w:r w:rsidRPr="002D1812">
              <w:rPr>
                <w:sz w:val="26"/>
                <w:szCs w:val="26"/>
              </w:rPr>
              <w:softHyphen/>
              <w:t>ловека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Систематизировать карты атласа по со</w:t>
            </w:r>
            <w:r w:rsidRPr="002D1812">
              <w:rPr>
                <w:sz w:val="26"/>
                <w:szCs w:val="26"/>
              </w:rPr>
              <w:softHyphen/>
              <w:t>держанию и масштабу. Выявлять различия карт в зависимости от их содержания и площади изображаемой территории</w:t>
            </w:r>
          </w:p>
        </w:tc>
      </w:tr>
      <w:tr w:rsidR="005875EF" w:rsidRPr="002D1812" w:rsidTr="00F103F9">
        <w:trPr>
          <w:trHeight w:val="1117"/>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87"/>
              <w:contextualSpacing/>
              <w:jc w:val="both"/>
              <w:rPr>
                <w:sz w:val="26"/>
                <w:szCs w:val="26"/>
              </w:rPr>
            </w:pPr>
            <w:r w:rsidRPr="002D1812">
              <w:rPr>
                <w:sz w:val="26"/>
                <w:szCs w:val="26"/>
              </w:rPr>
              <w:t>Географические мето</w:t>
            </w:r>
            <w:r w:rsidRPr="002D1812">
              <w:rPr>
                <w:sz w:val="26"/>
                <w:szCs w:val="26"/>
              </w:rPr>
              <w:softHyphen/>
              <w:t>ды изучения окружа</w:t>
            </w:r>
            <w:r w:rsidRPr="002D1812">
              <w:rPr>
                <w:sz w:val="26"/>
                <w:szCs w:val="26"/>
              </w:rPr>
              <w:softHyphen/>
              <w:t>ющей среды</w:t>
            </w:r>
          </w:p>
        </w:tc>
        <w:tc>
          <w:tcPr>
            <w:tcW w:w="378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Наблюдение. Описательные и сравнительные методы. Исполь</w:t>
            </w:r>
            <w:r w:rsidRPr="002D1812">
              <w:rPr>
                <w:sz w:val="26"/>
                <w:szCs w:val="26"/>
              </w:rPr>
              <w:softHyphen/>
              <w:t>зование инструментов и приборов. Картографический метод. Новые виды географических исследова</w:t>
            </w:r>
            <w:r w:rsidRPr="002D1812">
              <w:rPr>
                <w:sz w:val="26"/>
                <w:szCs w:val="26"/>
              </w:rPr>
              <w:softHyphen/>
              <w:t>ний. Изучение Земли из космоса</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225"/>
              <w:contextualSpacing/>
              <w:jc w:val="both"/>
              <w:rPr>
                <w:sz w:val="26"/>
                <w:szCs w:val="26"/>
              </w:rPr>
            </w:pPr>
            <w:r w:rsidRPr="002D1812">
              <w:rPr>
                <w:sz w:val="26"/>
                <w:szCs w:val="26"/>
              </w:rPr>
              <w:t>Овладевать навыками использования про</w:t>
            </w:r>
            <w:r w:rsidRPr="002D1812">
              <w:rPr>
                <w:sz w:val="26"/>
                <w:szCs w:val="26"/>
              </w:rPr>
              <w:softHyphen/>
              <w:t>стых приборов и инструментов. Организо</w:t>
            </w:r>
            <w:r w:rsidRPr="002D1812">
              <w:rPr>
                <w:sz w:val="26"/>
                <w:szCs w:val="26"/>
              </w:rPr>
              <w:softHyphen/>
              <w:t>вывать наблюдения: за температурой воз</w:t>
            </w:r>
            <w:r w:rsidRPr="002D1812">
              <w:rPr>
                <w:sz w:val="26"/>
                <w:szCs w:val="26"/>
              </w:rPr>
              <w:softHyphen/>
              <w:t>духа, направлением ветра, облачностью и другими метеорологическими явлениями. Составлять перечень условных знаков со</w:t>
            </w:r>
            <w:r w:rsidRPr="002D1812">
              <w:rPr>
                <w:sz w:val="26"/>
                <w:szCs w:val="26"/>
              </w:rPr>
              <w:softHyphen/>
              <w:t>стояния основных элементов погоды</w:t>
            </w:r>
          </w:p>
        </w:tc>
      </w:tr>
      <w:tr w:rsidR="005875EF" w:rsidRPr="002D1812" w:rsidTr="00F103F9">
        <w:trPr>
          <w:trHeight w:val="682"/>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right="2580"/>
              <w:contextualSpacing/>
              <w:jc w:val="center"/>
              <w:rPr>
                <w:sz w:val="26"/>
                <w:szCs w:val="26"/>
              </w:rPr>
            </w:pPr>
            <w:r w:rsidRPr="002D1812">
              <w:rPr>
                <w:bCs/>
                <w:sz w:val="26"/>
                <w:szCs w:val="26"/>
              </w:rPr>
              <w:t xml:space="preserve">Раздел 2. Природа Земли и человек ( 38 ч) </w:t>
            </w:r>
            <w:r w:rsidRPr="002D1812">
              <w:rPr>
                <w:bCs/>
                <w:i/>
                <w:iCs/>
                <w:sz w:val="26"/>
                <w:szCs w:val="26"/>
              </w:rPr>
              <w:t>Земля —планета Солнечной системы ( 4 ч)</w:t>
            </w:r>
          </w:p>
        </w:tc>
      </w:tr>
      <w:tr w:rsidR="005875EF" w:rsidRPr="002D1812" w:rsidTr="00F103F9">
        <w:trPr>
          <w:trHeight w:val="1594"/>
        </w:trPr>
        <w:tc>
          <w:tcPr>
            <w:tcW w:w="231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87"/>
              <w:contextualSpacing/>
              <w:jc w:val="both"/>
              <w:rPr>
                <w:sz w:val="26"/>
                <w:szCs w:val="26"/>
              </w:rPr>
            </w:pPr>
            <w:r w:rsidRPr="002D1812">
              <w:rPr>
                <w:sz w:val="26"/>
                <w:szCs w:val="26"/>
              </w:rPr>
              <w:t>Земля - планета Сол</w:t>
            </w:r>
            <w:r w:rsidRPr="002D1812">
              <w:rPr>
                <w:sz w:val="26"/>
                <w:szCs w:val="26"/>
              </w:rPr>
              <w:softHyphen/>
              <w:t>нечной системы. Вли</w:t>
            </w:r>
            <w:r w:rsidRPr="002D1812">
              <w:rPr>
                <w:sz w:val="26"/>
                <w:szCs w:val="26"/>
              </w:rPr>
              <w:softHyphen/>
              <w:t>яние космоса на Зем</w:t>
            </w:r>
            <w:r w:rsidRPr="002D1812">
              <w:rPr>
                <w:sz w:val="26"/>
                <w:szCs w:val="26"/>
              </w:rPr>
              <w:softHyphen/>
              <w:t>лю и жизнь людей</w:t>
            </w:r>
          </w:p>
        </w:tc>
        <w:tc>
          <w:tcPr>
            <w:tcW w:w="378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83"/>
              <w:contextualSpacing/>
              <w:jc w:val="both"/>
              <w:rPr>
                <w:sz w:val="26"/>
                <w:szCs w:val="26"/>
              </w:rPr>
            </w:pPr>
            <w:r w:rsidRPr="002D1812">
              <w:rPr>
                <w:sz w:val="26"/>
                <w:szCs w:val="26"/>
              </w:rPr>
              <w:t>Общие черты сходства и разли</w:t>
            </w:r>
            <w:r w:rsidRPr="002D1812">
              <w:rPr>
                <w:sz w:val="26"/>
                <w:szCs w:val="26"/>
              </w:rPr>
              <w:softHyphen/>
              <w:t>чия планет Солнечной системы. Уникальность Земли как планеты. Спутник Земли Луна, их взаимо</w:t>
            </w:r>
            <w:r w:rsidRPr="002D1812">
              <w:rPr>
                <w:sz w:val="26"/>
                <w:szCs w:val="26"/>
              </w:rPr>
              <w:softHyphen/>
              <w:t>действие. Проблемы воздействия Космоса на Землю</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96" w:right="83"/>
              <w:contextualSpacing/>
              <w:jc w:val="both"/>
              <w:rPr>
                <w:sz w:val="26"/>
                <w:szCs w:val="26"/>
              </w:rPr>
            </w:pPr>
            <w:r w:rsidRPr="002D1812">
              <w:rPr>
                <w:sz w:val="26"/>
                <w:szCs w:val="26"/>
              </w:rPr>
              <w:t>Сравнивать планеты Солнечной системы по разным параметрам. Находить допол</w:t>
            </w:r>
            <w:r w:rsidRPr="002D1812">
              <w:rPr>
                <w:sz w:val="26"/>
                <w:szCs w:val="26"/>
              </w:rPr>
              <w:softHyphen/>
              <w:t>нительную информацию о процессах и явлениях, вызванных воздействием ближ</w:t>
            </w:r>
            <w:r w:rsidRPr="002D1812">
              <w:rPr>
                <w:sz w:val="26"/>
                <w:szCs w:val="26"/>
              </w:rPr>
              <w:softHyphen/>
              <w:t>него космоса на Землю</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28"/>
        <w:gridCol w:w="3484"/>
        <w:gridCol w:w="92"/>
        <w:gridCol w:w="4302"/>
      </w:tblGrid>
      <w:tr w:rsidR="005875EF" w:rsidRPr="002D1812" w:rsidTr="00F103F9">
        <w:trPr>
          <w:trHeight w:val="1022"/>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0"/>
              <w:contextualSpacing/>
              <w:jc w:val="center"/>
              <w:rPr>
                <w:sz w:val="26"/>
                <w:szCs w:val="26"/>
              </w:rPr>
            </w:pPr>
            <w:r w:rsidRPr="002D1812">
              <w:rPr>
                <w:bCs/>
                <w:sz w:val="26"/>
                <w:szCs w:val="26"/>
              </w:rPr>
              <w:t>Темы, раскрывающие данный раздел программы</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0"/>
              <w:contextualSpacing/>
              <w:jc w:val="center"/>
              <w:rPr>
                <w:sz w:val="26"/>
                <w:szCs w:val="26"/>
              </w:rPr>
            </w:pPr>
            <w:r w:rsidRPr="002D1812">
              <w:rPr>
                <w:bCs/>
                <w:sz w:val="26"/>
                <w:szCs w:val="26"/>
              </w:rPr>
              <w:t>Основное содержание по темам</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0"/>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1531"/>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0"/>
              <w:contextualSpacing/>
              <w:jc w:val="both"/>
              <w:rPr>
                <w:sz w:val="26"/>
                <w:szCs w:val="26"/>
              </w:rPr>
            </w:pPr>
            <w:r w:rsidRPr="002D1812">
              <w:rPr>
                <w:sz w:val="26"/>
                <w:szCs w:val="26"/>
              </w:rPr>
              <w:t>Форма и размеры Земли, их географи</w:t>
            </w:r>
            <w:r w:rsidRPr="002D1812">
              <w:rPr>
                <w:sz w:val="26"/>
                <w:szCs w:val="26"/>
              </w:rPr>
              <w:softHyphen/>
              <w:t>ческие следствия</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0"/>
              <w:contextualSpacing/>
              <w:jc w:val="both"/>
              <w:rPr>
                <w:sz w:val="26"/>
                <w:szCs w:val="26"/>
              </w:rPr>
            </w:pPr>
            <w:r w:rsidRPr="002D1812">
              <w:rPr>
                <w:sz w:val="26"/>
                <w:szCs w:val="26"/>
              </w:rPr>
              <w:t>Наиболее убедительные доказа</w:t>
            </w:r>
            <w:r w:rsidRPr="002D1812">
              <w:rPr>
                <w:sz w:val="26"/>
                <w:szCs w:val="26"/>
              </w:rPr>
              <w:softHyphen/>
              <w:t>тельства шарообразности Земли. Длина экватора, полярного и эк</w:t>
            </w:r>
            <w:r w:rsidRPr="002D1812">
              <w:rPr>
                <w:sz w:val="26"/>
                <w:szCs w:val="26"/>
              </w:rPr>
              <w:softHyphen/>
              <w:t>ваториального радиусов, площадь поверхности. Значение формы и размеров Земли</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0"/>
              <w:contextualSpacing/>
              <w:jc w:val="both"/>
              <w:rPr>
                <w:sz w:val="26"/>
                <w:szCs w:val="26"/>
              </w:rPr>
            </w:pPr>
            <w:r w:rsidRPr="002D1812">
              <w:rPr>
                <w:sz w:val="26"/>
                <w:szCs w:val="26"/>
              </w:rPr>
              <w:t>Приводить доказательства шарообразно</w:t>
            </w:r>
            <w:r w:rsidRPr="002D1812">
              <w:rPr>
                <w:sz w:val="26"/>
                <w:szCs w:val="26"/>
              </w:rPr>
              <w:softHyphen/>
              <w:t>сти Земли. Вычислять разницу между по</w:t>
            </w:r>
            <w:r w:rsidRPr="002D1812">
              <w:rPr>
                <w:sz w:val="26"/>
                <w:szCs w:val="26"/>
              </w:rPr>
              <w:softHyphen/>
              <w:t>лярным и экваториальным радиусом, дли</w:t>
            </w:r>
            <w:r w:rsidRPr="002D1812">
              <w:rPr>
                <w:sz w:val="26"/>
                <w:szCs w:val="26"/>
              </w:rPr>
              <w:softHyphen/>
              <w:t>ной меридианов и экватора. Составлять и анализировать схему «Географические следствия размеров и формы Земли»</w:t>
            </w:r>
          </w:p>
        </w:tc>
      </w:tr>
      <w:tr w:rsidR="005875EF" w:rsidRPr="002D1812" w:rsidTr="00F103F9">
        <w:trPr>
          <w:trHeight w:val="1401"/>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Движения Земли, их географические след</w:t>
            </w:r>
            <w:r w:rsidRPr="002D1812">
              <w:rPr>
                <w:sz w:val="26"/>
                <w:szCs w:val="26"/>
              </w:rPr>
              <w:softHyphen/>
              <w:t>ствия</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Виды движения Земли. Вращение Земли вокруг своей оси. Движение Земли по орбите вокруг Солнца. Высота Солнца над горизонтом. Время на Земле. Тропики и по</w:t>
            </w:r>
            <w:r w:rsidRPr="002D1812">
              <w:rPr>
                <w:sz w:val="26"/>
                <w:szCs w:val="26"/>
              </w:rPr>
              <w:softHyphen/>
              <w:t>лярные круги. Продолжительность года, смена времен года</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Наблюдать действующую модель (теллу</w:t>
            </w:r>
            <w:r w:rsidRPr="002D1812">
              <w:rPr>
                <w:sz w:val="26"/>
                <w:szCs w:val="26"/>
              </w:rPr>
              <w:softHyphen/>
              <w:t>рий, электронная модель) движений Земли и описывать особенности вращения Земли вокруг своей оси и движения по орбите. Выявлять зависимость продолжительности суток от скорости вращения Земли вокруг своей оси. Составлять и анализировать схему «Географические следствия враще</w:t>
            </w:r>
            <w:r w:rsidRPr="002D1812">
              <w:rPr>
                <w:sz w:val="26"/>
                <w:szCs w:val="26"/>
              </w:rPr>
              <w:softHyphen/>
              <w:t>ния Земли вокруг своей оси». Объяснять смену времен года на основе анализа схе</w:t>
            </w:r>
            <w:r w:rsidRPr="002D1812">
              <w:rPr>
                <w:sz w:val="26"/>
                <w:szCs w:val="26"/>
              </w:rPr>
              <w:softHyphen/>
              <w:t>мы орбитального движения Земли</w:t>
            </w:r>
          </w:p>
        </w:tc>
      </w:tr>
      <w:tr w:rsidR="005875EF" w:rsidRPr="002D1812" w:rsidTr="00F103F9">
        <w:trPr>
          <w:trHeight w:val="874"/>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center"/>
              <w:rPr>
                <w:sz w:val="26"/>
                <w:szCs w:val="26"/>
              </w:rPr>
            </w:pPr>
            <w:r w:rsidRPr="002D1812">
              <w:rPr>
                <w:sz w:val="26"/>
                <w:szCs w:val="26"/>
              </w:rPr>
              <w:t>Неравномерное рас</w:t>
            </w:r>
            <w:r w:rsidRPr="002D1812">
              <w:rPr>
                <w:sz w:val="26"/>
                <w:szCs w:val="26"/>
              </w:rPr>
              <w:softHyphen/>
              <w:t>пределение солнеч</w:t>
            </w:r>
            <w:r w:rsidRPr="002D1812">
              <w:rPr>
                <w:sz w:val="26"/>
                <w:szCs w:val="26"/>
              </w:rPr>
              <w:softHyphen/>
              <w:t>ного света и тепла на</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Неравномерность распределения солнечного света и тепла на Земле. Дни равноденствий и солнцесто</w:t>
            </w:r>
            <w:r w:rsidRPr="002D1812">
              <w:rPr>
                <w:sz w:val="26"/>
                <w:szCs w:val="26"/>
              </w:rPr>
              <w:softHyphen/>
              <w:t>яний.</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center"/>
              <w:rPr>
                <w:sz w:val="26"/>
                <w:szCs w:val="26"/>
              </w:rPr>
            </w:pPr>
            <w:r w:rsidRPr="002D1812">
              <w:rPr>
                <w:sz w:val="26"/>
                <w:szCs w:val="26"/>
              </w:rPr>
              <w:t>Наблюдать действующую модель движе</w:t>
            </w:r>
            <w:r w:rsidRPr="002D1812">
              <w:rPr>
                <w:sz w:val="26"/>
                <w:szCs w:val="26"/>
              </w:rPr>
              <w:softHyphen/>
              <w:t>ния Земли вокруг Солнца (схему «Орби</w:t>
            </w:r>
            <w:r w:rsidRPr="002D1812">
              <w:rPr>
                <w:sz w:val="26"/>
                <w:szCs w:val="26"/>
              </w:rPr>
              <w:softHyphen/>
              <w:t>тальное движение Земли») и фиксировать</w:t>
            </w:r>
          </w:p>
        </w:tc>
      </w:tr>
      <w:tr w:rsidR="005875EF" w:rsidRPr="002D1812" w:rsidTr="00F103F9">
        <w:trPr>
          <w:trHeight w:val="1531"/>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поверхности Земли. Пояса освещенности</w:t>
            </w:r>
          </w:p>
        </w:tc>
        <w:tc>
          <w:tcPr>
            <w:tcW w:w="348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Смена сезонов года. Пояса освещенности Земли</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особенности положения планеты в дни солнцестояний и равноденствий. Опреде</w:t>
            </w:r>
            <w:r w:rsidRPr="002D1812">
              <w:rPr>
                <w:sz w:val="26"/>
                <w:szCs w:val="26"/>
              </w:rPr>
              <w:softHyphen/>
              <w:t>лять высоту Солнца и продолжительность дня и ночи на разных широтах в разное время года в процессе решения практи</w:t>
            </w:r>
            <w:r w:rsidRPr="002D1812">
              <w:rPr>
                <w:sz w:val="26"/>
                <w:szCs w:val="26"/>
              </w:rPr>
              <w:softHyphen/>
              <w:t>ческих и познавательных задач</w:t>
            </w:r>
          </w:p>
        </w:tc>
      </w:tr>
      <w:tr w:rsidR="005875EF" w:rsidRPr="002D1812" w:rsidTr="00F103F9">
        <w:trPr>
          <w:trHeight w:val="461"/>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center"/>
              <w:rPr>
                <w:sz w:val="26"/>
                <w:szCs w:val="26"/>
              </w:rPr>
            </w:pPr>
            <w:r w:rsidRPr="002D1812">
              <w:rPr>
                <w:bCs/>
                <w:sz w:val="26"/>
                <w:szCs w:val="26"/>
              </w:rPr>
              <w:t>Земная к</w:t>
            </w:r>
            <w:r>
              <w:rPr>
                <w:bCs/>
                <w:sz w:val="26"/>
                <w:szCs w:val="26"/>
              </w:rPr>
              <w:t>ора и литосфера. Рельеф Земли (</w:t>
            </w:r>
            <w:r w:rsidRPr="002D1812">
              <w:rPr>
                <w:bCs/>
                <w:sz w:val="26"/>
                <w:szCs w:val="26"/>
              </w:rPr>
              <w:t>8 ч)</w:t>
            </w:r>
          </w:p>
        </w:tc>
      </w:tr>
      <w:tr w:rsidR="005875EF" w:rsidRPr="002D1812" w:rsidTr="00F103F9">
        <w:trPr>
          <w:trHeight w:val="1094"/>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Внутреннее строение Земли, методы его изучения</w:t>
            </w:r>
          </w:p>
        </w:tc>
        <w:tc>
          <w:tcPr>
            <w:tcW w:w="3576"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Оболочечное строение планеты: ядро, мантия, земная кора. Глав</w:t>
            </w:r>
            <w:r w:rsidRPr="002D1812">
              <w:rPr>
                <w:sz w:val="26"/>
                <w:szCs w:val="26"/>
              </w:rPr>
              <w:softHyphen/>
              <w:t>ный метод изучения глубин Земли. Земная кора</w:t>
            </w:r>
          </w:p>
        </w:tc>
        <w:tc>
          <w:tcPr>
            <w:tcW w:w="430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Описывать модель строения Земли. Вы</w:t>
            </w:r>
            <w:r w:rsidRPr="002D1812">
              <w:rPr>
                <w:sz w:val="26"/>
                <w:szCs w:val="26"/>
              </w:rPr>
              <w:softHyphen/>
              <w:t>являть особенности внутренних оболочек Земли, сравнивать их между собой</w:t>
            </w:r>
          </w:p>
        </w:tc>
      </w:tr>
      <w:tr w:rsidR="005875EF" w:rsidRPr="002D1812" w:rsidTr="00F103F9">
        <w:trPr>
          <w:trHeight w:val="1536"/>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Горные породы и по</w:t>
            </w:r>
            <w:r w:rsidRPr="002D1812">
              <w:rPr>
                <w:sz w:val="26"/>
                <w:szCs w:val="26"/>
              </w:rPr>
              <w:softHyphen/>
              <w:t>лезные ископаемые</w:t>
            </w:r>
          </w:p>
        </w:tc>
        <w:tc>
          <w:tcPr>
            <w:tcW w:w="3576"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Классификация горных пород по происхождению. Образование магматических, осадочных и ме</w:t>
            </w:r>
            <w:r w:rsidRPr="002D1812">
              <w:rPr>
                <w:sz w:val="26"/>
                <w:szCs w:val="26"/>
              </w:rPr>
              <w:softHyphen/>
              <w:t>таморфических пород, их свойства. Полезные ископаемые</w:t>
            </w:r>
          </w:p>
        </w:tc>
        <w:tc>
          <w:tcPr>
            <w:tcW w:w="430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Сравнивать свойства горных пород раз</w:t>
            </w:r>
            <w:r w:rsidRPr="002D1812">
              <w:rPr>
                <w:sz w:val="26"/>
                <w:szCs w:val="26"/>
              </w:rPr>
              <w:softHyphen/>
              <w:t>личного происхождения. Овладевать про</w:t>
            </w:r>
            <w:r w:rsidRPr="002D1812">
              <w:rPr>
                <w:sz w:val="26"/>
                <w:szCs w:val="26"/>
              </w:rPr>
              <w:softHyphen/>
              <w:t>стейшими навыками определения горных пород (в том числе полезных ископаемых) по их свойствам. Анализировать схему преобразования горных пород</w:t>
            </w:r>
          </w:p>
        </w:tc>
      </w:tr>
      <w:tr w:rsidR="005875EF" w:rsidRPr="002D1812" w:rsidTr="00F103F9">
        <w:trPr>
          <w:trHeight w:val="125"/>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Default="005875EF" w:rsidP="00F103F9">
            <w:pPr>
              <w:ind w:left="284" w:right="201"/>
              <w:contextualSpacing/>
              <w:jc w:val="both"/>
              <w:rPr>
                <w:sz w:val="26"/>
                <w:szCs w:val="26"/>
              </w:rPr>
            </w:pPr>
            <w:r w:rsidRPr="002D1812">
              <w:rPr>
                <w:sz w:val="26"/>
                <w:szCs w:val="26"/>
              </w:rPr>
              <w:t>Земная кора и лито</w:t>
            </w:r>
            <w:r w:rsidRPr="002D1812">
              <w:rPr>
                <w:sz w:val="26"/>
                <w:szCs w:val="26"/>
              </w:rPr>
              <w:softHyphen/>
              <w:t>сфера. Состав земной коры, ее строе</w:t>
            </w:r>
            <w:r>
              <w:rPr>
                <w:sz w:val="26"/>
                <w:szCs w:val="26"/>
              </w:rPr>
              <w:t>ние под материками и океа</w:t>
            </w:r>
            <w:r>
              <w:rPr>
                <w:sz w:val="26"/>
                <w:szCs w:val="26"/>
              </w:rPr>
              <w:softHyphen/>
              <w:t>нами.</w:t>
            </w:r>
          </w:p>
          <w:p w:rsidR="005875EF" w:rsidRPr="002D1812" w:rsidRDefault="005875EF" w:rsidP="00F103F9">
            <w:pPr>
              <w:ind w:left="284" w:right="201"/>
              <w:contextualSpacing/>
              <w:jc w:val="both"/>
              <w:rPr>
                <w:sz w:val="26"/>
                <w:szCs w:val="26"/>
              </w:rPr>
            </w:pPr>
            <w:r w:rsidRPr="002D1812">
              <w:rPr>
                <w:sz w:val="26"/>
                <w:szCs w:val="26"/>
              </w:rPr>
              <w:t xml:space="preserve">Литосферные плиты, их движение </w:t>
            </w:r>
          </w:p>
        </w:tc>
        <w:tc>
          <w:tcPr>
            <w:tcW w:w="3576"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Типы земной коры. Различия конти</w:t>
            </w:r>
            <w:r w:rsidRPr="002D1812">
              <w:rPr>
                <w:sz w:val="26"/>
                <w:szCs w:val="26"/>
              </w:rPr>
              <w:softHyphen/>
              <w:t>нентальной и океанической коры. Литосфера, ее соотношение с зем</w:t>
            </w:r>
            <w:r w:rsidRPr="002D1812">
              <w:rPr>
                <w:sz w:val="26"/>
                <w:szCs w:val="26"/>
              </w:rPr>
              <w:softHyphen/>
              <w:t>ной корой. Литосферные плиты</w:t>
            </w:r>
          </w:p>
        </w:tc>
        <w:tc>
          <w:tcPr>
            <w:tcW w:w="430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284" w:right="201"/>
              <w:contextualSpacing/>
              <w:jc w:val="both"/>
              <w:rPr>
                <w:sz w:val="26"/>
                <w:szCs w:val="26"/>
              </w:rPr>
            </w:pPr>
            <w:r w:rsidRPr="002D1812">
              <w:rPr>
                <w:sz w:val="26"/>
                <w:szCs w:val="26"/>
              </w:rPr>
              <w:t>Анализировать схемы (модели) строения земной коры и литосферы. Сравнивать типы земной коры. Устанавливать по карте границы столкновения и расхождения ли- тосферных плит</w:t>
            </w:r>
          </w:p>
        </w:tc>
      </w:tr>
    </w:tbl>
    <w:p w:rsidR="005875EF" w:rsidRPr="002D1812" w:rsidRDefault="005875EF" w:rsidP="005875EF">
      <w:pPr>
        <w:contextualSpacing/>
        <w:rPr>
          <w:sz w:val="26"/>
          <w:szCs w:val="26"/>
        </w:rPr>
      </w:pPr>
    </w:p>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28"/>
        <w:gridCol w:w="3576"/>
        <w:gridCol w:w="4302"/>
      </w:tblGrid>
      <w:tr w:rsidR="005875EF" w:rsidRPr="002D1812" w:rsidTr="00F103F9">
        <w:trPr>
          <w:trHeight w:val="1027"/>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Темы, раскрывающие  данный раздел программы</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Основное содержание по темам</w:t>
            </w:r>
          </w:p>
        </w:tc>
        <w:tc>
          <w:tcPr>
            <w:tcW w:w="430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1262"/>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Медленные движения земной коры. Земле</w:t>
            </w:r>
            <w:r w:rsidRPr="002D1812">
              <w:rPr>
                <w:sz w:val="26"/>
                <w:szCs w:val="26"/>
              </w:rPr>
              <w:softHyphen/>
              <w:t>трясения и вулканизм</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Медленные вертикальные и го</w:t>
            </w:r>
            <w:r w:rsidRPr="002D1812">
              <w:rPr>
                <w:sz w:val="26"/>
                <w:szCs w:val="26"/>
              </w:rPr>
              <w:softHyphen/>
              <w:t>ризонтальные движения, их роль в изменении поверхности Земли. Землетрясения и вулканизм, обес</w:t>
            </w:r>
            <w:r w:rsidRPr="002D1812">
              <w:rPr>
                <w:sz w:val="26"/>
                <w:szCs w:val="26"/>
              </w:rPr>
              <w:softHyphen/>
              <w:t>печение безопасности населения</w:t>
            </w:r>
          </w:p>
        </w:tc>
        <w:tc>
          <w:tcPr>
            <w:tcW w:w="430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Выявлять закономерности географического распространения землетрясений и вулка</w:t>
            </w:r>
            <w:r w:rsidRPr="002D1812">
              <w:rPr>
                <w:sz w:val="26"/>
                <w:szCs w:val="26"/>
              </w:rPr>
              <w:softHyphen/>
              <w:t>низма. Устанавливать с помощью геогра</w:t>
            </w:r>
            <w:r w:rsidRPr="002D1812">
              <w:rPr>
                <w:sz w:val="26"/>
                <w:szCs w:val="26"/>
              </w:rPr>
              <w:softHyphen/>
              <w:t>фических карт главные пояса землетрясе</w:t>
            </w:r>
            <w:r w:rsidRPr="002D1812">
              <w:rPr>
                <w:sz w:val="26"/>
                <w:szCs w:val="26"/>
              </w:rPr>
              <w:softHyphen/>
              <w:t>ний и вулканизма Земли</w:t>
            </w:r>
          </w:p>
        </w:tc>
      </w:tr>
      <w:tr w:rsidR="005875EF" w:rsidRPr="002D1812" w:rsidTr="00F103F9">
        <w:trPr>
          <w:trHeight w:val="2141"/>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Внешние процессы, изменяющие земную поверхность</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Внешние силы как разрушители и созидатели рельефа. Выветрива</w:t>
            </w:r>
            <w:r w:rsidRPr="002D1812">
              <w:rPr>
                <w:sz w:val="26"/>
                <w:szCs w:val="26"/>
              </w:rPr>
              <w:softHyphen/>
              <w:t>ние, его зависимость от условий природной среды. Разрушительная и созидательная деятельность теку</w:t>
            </w:r>
            <w:r w:rsidRPr="002D1812">
              <w:rPr>
                <w:sz w:val="26"/>
                <w:szCs w:val="26"/>
              </w:rPr>
              <w:softHyphen/>
              <w:t>чих вод, ледников, ветра; создава</w:t>
            </w:r>
            <w:r w:rsidRPr="002D1812">
              <w:rPr>
                <w:sz w:val="26"/>
                <w:szCs w:val="26"/>
              </w:rPr>
              <w:softHyphen/>
              <w:t>емые ими формы рельефа</w:t>
            </w:r>
          </w:p>
        </w:tc>
        <w:tc>
          <w:tcPr>
            <w:tcW w:w="430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Составлять и анализировать схему, демон</w:t>
            </w:r>
            <w:r w:rsidRPr="002D1812">
              <w:rPr>
                <w:sz w:val="26"/>
                <w:szCs w:val="26"/>
              </w:rPr>
              <w:softHyphen/>
              <w:t>стрирующую соотношение внешних сил и формирующихся под их воздействием форм рельефа. Находить дополнительную информацию (в Интернете, других источ</w:t>
            </w:r>
            <w:r w:rsidRPr="002D1812">
              <w:rPr>
                <w:sz w:val="26"/>
                <w:szCs w:val="26"/>
              </w:rPr>
              <w:softHyphen/>
              <w:t>никах) о причинах образования оврагов, следствиях этого процесса, влиянии на хо</w:t>
            </w:r>
            <w:r w:rsidRPr="002D1812">
              <w:rPr>
                <w:sz w:val="26"/>
                <w:szCs w:val="26"/>
              </w:rPr>
              <w:softHyphen/>
              <w:t>зяйственную деятельность людей, способах борьбы с оврагообразованием</w:t>
            </w:r>
          </w:p>
        </w:tc>
      </w:tr>
      <w:tr w:rsidR="005875EF" w:rsidRPr="002D1812" w:rsidTr="00F103F9">
        <w:trPr>
          <w:trHeight w:val="1704"/>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Рельеф Земли. Не</w:t>
            </w:r>
            <w:r w:rsidRPr="002D1812">
              <w:rPr>
                <w:sz w:val="26"/>
                <w:szCs w:val="26"/>
              </w:rPr>
              <w:softHyphen/>
              <w:t>однородность земной поверхности как след</w:t>
            </w:r>
            <w:r w:rsidRPr="002D1812">
              <w:rPr>
                <w:sz w:val="26"/>
                <w:szCs w:val="26"/>
              </w:rPr>
              <w:softHyphen/>
              <w:t>ствие взаимодействия внутренних сил Земли и внешних процессов</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Рельеф и формы рельефа. Причи</w:t>
            </w:r>
            <w:r w:rsidRPr="002D1812">
              <w:rPr>
                <w:sz w:val="26"/>
                <w:szCs w:val="26"/>
              </w:rPr>
              <w:softHyphen/>
              <w:t>ны разнообразия рельефа. Воздей</w:t>
            </w:r>
            <w:r w:rsidRPr="002D1812">
              <w:rPr>
                <w:sz w:val="26"/>
                <w:szCs w:val="26"/>
              </w:rPr>
              <w:softHyphen/>
              <w:t>ствие на рельеф Земли внутренних и внешних сил. Горы и равнины суши. Различия гор и равнин по внешнему виду и высоте. Крупней</w:t>
            </w:r>
            <w:r w:rsidRPr="002D1812">
              <w:rPr>
                <w:sz w:val="26"/>
                <w:szCs w:val="26"/>
              </w:rPr>
              <w:softHyphen/>
              <w:t>шие горы и равнины мира, России</w:t>
            </w:r>
          </w:p>
        </w:tc>
        <w:tc>
          <w:tcPr>
            <w:tcW w:w="430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Распознавать на физических и топографи</w:t>
            </w:r>
            <w:r w:rsidRPr="002D1812">
              <w:rPr>
                <w:sz w:val="26"/>
                <w:szCs w:val="26"/>
              </w:rPr>
              <w:softHyphen/>
              <w:t>ческих картах разные формы рельефа и составлять их характеристику. Выполнять практические работы по определению на картах средней и максимальной абсолют</w:t>
            </w:r>
            <w:r w:rsidRPr="002D1812">
              <w:rPr>
                <w:sz w:val="26"/>
                <w:szCs w:val="26"/>
              </w:rPr>
              <w:softHyphen/>
              <w:t>ной высоты форм рельефа. Определять по географическим картам количественные и</w:t>
            </w:r>
          </w:p>
        </w:tc>
      </w:tr>
      <w:tr w:rsidR="005875EF" w:rsidRPr="002D1812" w:rsidTr="00F103F9">
        <w:trPr>
          <w:trHeight w:val="1325"/>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rPr>
                <w:sz w:val="26"/>
                <w:szCs w:val="26"/>
              </w:rPr>
            </w:pP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rPr>
                <w:sz w:val="26"/>
                <w:szCs w:val="26"/>
              </w:rPr>
            </w:pPr>
          </w:p>
        </w:tc>
        <w:tc>
          <w:tcPr>
            <w:tcW w:w="430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качественные характеристики крупнейших гор и равнин, особенности их географиче</w:t>
            </w:r>
            <w:r w:rsidRPr="002D1812">
              <w:rPr>
                <w:sz w:val="26"/>
                <w:szCs w:val="26"/>
              </w:rPr>
              <w:softHyphen/>
              <w:t>ского положения. Выявлять черты сходства и различия крупных равнин мира, горных систем мира</w:t>
            </w:r>
          </w:p>
        </w:tc>
      </w:tr>
      <w:tr w:rsidR="005875EF" w:rsidRPr="002D1812" w:rsidTr="00F103F9">
        <w:trPr>
          <w:trHeight w:val="2424"/>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Основные формы рельефа дна Миро</w:t>
            </w:r>
            <w:r w:rsidRPr="002D1812">
              <w:rPr>
                <w:sz w:val="26"/>
                <w:szCs w:val="26"/>
              </w:rPr>
              <w:softHyphen/>
              <w:t>вого океана</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Основные части рельефа океаниче</w:t>
            </w:r>
            <w:r w:rsidRPr="002D1812">
              <w:rPr>
                <w:sz w:val="26"/>
                <w:szCs w:val="26"/>
              </w:rPr>
              <w:softHyphen/>
              <w:t>ского дна. Срединно-океанические хребты: местоположение, разме</w:t>
            </w:r>
            <w:r w:rsidRPr="002D1812">
              <w:rPr>
                <w:sz w:val="26"/>
                <w:szCs w:val="26"/>
              </w:rPr>
              <w:softHyphen/>
              <w:t>ры, происхождение. Ложе океанов. Переходные зоны между материка</w:t>
            </w:r>
            <w:r w:rsidRPr="002D1812">
              <w:rPr>
                <w:sz w:val="26"/>
                <w:szCs w:val="26"/>
              </w:rPr>
              <w:softHyphen/>
              <w:t>ми и океанами: континентальный шельф, склон. Сложные переход</w:t>
            </w:r>
            <w:r w:rsidRPr="002D1812">
              <w:rPr>
                <w:sz w:val="26"/>
                <w:szCs w:val="26"/>
              </w:rPr>
              <w:softHyphen/>
              <w:t>ные зоны окраин Тихого океана. Глубоководные желоба, причины их формирования</w:t>
            </w:r>
          </w:p>
        </w:tc>
        <w:tc>
          <w:tcPr>
            <w:tcW w:w="430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Выявлять особенности изображения на картах крупных форм рельефа дна Океана и показывать их. Сопоставлять расположе</w:t>
            </w:r>
            <w:r w:rsidRPr="002D1812">
              <w:rPr>
                <w:sz w:val="26"/>
                <w:szCs w:val="26"/>
              </w:rPr>
              <w:softHyphen/>
              <w:t>ние крупных форм рельефа дна океанов с границами литосферных плит. Выявлять закономерности в размещении крупных форм рельефа в зависимости от характера взаимодействия литосферных плит</w:t>
            </w:r>
          </w:p>
        </w:tc>
      </w:tr>
      <w:tr w:rsidR="005875EF" w:rsidRPr="002D1812" w:rsidTr="00F103F9">
        <w:trPr>
          <w:trHeight w:val="2654"/>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Человек и литосфера. Опасные природные явления, их преду</w:t>
            </w:r>
            <w:r w:rsidRPr="002D1812">
              <w:rPr>
                <w:sz w:val="26"/>
                <w:szCs w:val="26"/>
              </w:rPr>
              <w:softHyphen/>
              <w:t>преждение. Особен</w:t>
            </w:r>
            <w:r w:rsidRPr="002D1812">
              <w:rPr>
                <w:sz w:val="26"/>
                <w:szCs w:val="26"/>
              </w:rPr>
              <w:softHyphen/>
              <w:t>ности жизни и дея</w:t>
            </w:r>
            <w:r w:rsidRPr="002D1812">
              <w:rPr>
                <w:sz w:val="26"/>
                <w:szCs w:val="26"/>
              </w:rPr>
              <w:softHyphen/>
              <w:t>тельности человека в горах и на равни</w:t>
            </w:r>
            <w:r w:rsidRPr="002D1812">
              <w:rPr>
                <w:sz w:val="26"/>
                <w:szCs w:val="26"/>
              </w:rPr>
              <w:softHyphen/>
              <w:t>нах. Воздействие хо</w:t>
            </w:r>
            <w:r w:rsidRPr="002D1812">
              <w:rPr>
                <w:sz w:val="26"/>
                <w:szCs w:val="26"/>
              </w:rPr>
              <w:softHyphen/>
              <w:t>зяйственной деятель</w:t>
            </w:r>
            <w:r w:rsidRPr="002D1812">
              <w:rPr>
                <w:sz w:val="26"/>
                <w:szCs w:val="26"/>
              </w:rPr>
              <w:softHyphen/>
              <w:t>ности на литосферу</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Опасные явления (землетрясения, оползни, обвалы), методы борь</w:t>
            </w:r>
            <w:r w:rsidRPr="002D1812">
              <w:rPr>
                <w:sz w:val="26"/>
                <w:szCs w:val="26"/>
              </w:rPr>
              <w:softHyphen/>
              <w:t>бы с ними; правила обеспечения личной безопасности. Особенности хозяйственного использования гор</w:t>
            </w:r>
            <w:r w:rsidRPr="002D1812">
              <w:rPr>
                <w:sz w:val="26"/>
                <w:szCs w:val="26"/>
              </w:rPr>
              <w:softHyphen/>
              <w:t>ных районов, причины их слабой заселенности и освоенности. Спо</w:t>
            </w:r>
            <w:r w:rsidRPr="002D1812">
              <w:rPr>
                <w:sz w:val="26"/>
                <w:szCs w:val="26"/>
              </w:rPr>
              <w:softHyphen/>
              <w:t>собы добычи полезных ископае</w:t>
            </w:r>
            <w:r w:rsidRPr="002D1812">
              <w:rPr>
                <w:sz w:val="26"/>
                <w:szCs w:val="26"/>
              </w:rPr>
              <w:softHyphen/>
              <w:t>мых и их последствия. Воздействие человека на рельеф; антропоген</w:t>
            </w:r>
            <w:r w:rsidRPr="002D1812">
              <w:rPr>
                <w:sz w:val="26"/>
                <w:szCs w:val="26"/>
              </w:rPr>
              <w:softHyphen/>
              <w:t>ные формы рельефа</w:t>
            </w:r>
          </w:p>
        </w:tc>
        <w:tc>
          <w:tcPr>
            <w:tcW w:w="430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Сравнивать физическую карту и карту плотности населения с целью установле</w:t>
            </w:r>
            <w:r w:rsidRPr="002D1812">
              <w:rPr>
                <w:sz w:val="26"/>
                <w:szCs w:val="26"/>
              </w:rPr>
              <w:softHyphen/>
              <w:t>ния воздействия рельефа на расселение. Находить дополнительную информацию (в Интернете, других источниках) об осо</w:t>
            </w:r>
            <w:r w:rsidRPr="002D1812">
              <w:rPr>
                <w:sz w:val="26"/>
                <w:szCs w:val="26"/>
              </w:rPr>
              <w:softHyphen/>
              <w:t>бенностях жизни людей и ведения хозяй</w:t>
            </w:r>
            <w:r w:rsidRPr="002D1812">
              <w:rPr>
                <w:sz w:val="26"/>
                <w:szCs w:val="26"/>
              </w:rPr>
              <w:softHyphen/>
              <w:t>ства в горах и на равнинах. Сравнивать ан</w:t>
            </w:r>
            <w:r w:rsidRPr="002D1812">
              <w:rPr>
                <w:sz w:val="26"/>
                <w:szCs w:val="26"/>
              </w:rPr>
              <w:softHyphen/>
              <w:t>тропогенные и природные формы рельефа по размерам и внешнему виду. Описывать опасные явления и правила поведения, обеспечивающие личную безопасность</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28"/>
        <w:gridCol w:w="3586"/>
        <w:gridCol w:w="4292"/>
      </w:tblGrid>
      <w:tr w:rsidR="005875EF" w:rsidRPr="002D1812" w:rsidTr="00F103F9">
        <w:trPr>
          <w:trHeight w:val="1022"/>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Темы, раскрывающие  данный раздел программы</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Основное содержание по темам</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Характеристика основных видов деятельности ученика (на уровне учебных действий)</w:t>
            </w:r>
          </w:p>
        </w:tc>
      </w:tr>
      <w:tr w:rsidR="005875EF" w:rsidRPr="002D1812" w:rsidTr="00F103F9">
        <w:trPr>
          <w:trHeight w:val="523"/>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rPr>
                <w:sz w:val="26"/>
                <w:szCs w:val="26"/>
              </w:rPr>
            </w:pPr>
            <w:r w:rsidRPr="002D1812">
              <w:rPr>
                <w:bCs/>
                <w:sz w:val="26"/>
                <w:szCs w:val="26"/>
              </w:rPr>
              <w:t>Атмосфера — воздушная оболочка Земли (не менее 8 ч)</w:t>
            </w:r>
          </w:p>
        </w:tc>
      </w:tr>
      <w:tr w:rsidR="005875EF" w:rsidRPr="002D1812" w:rsidTr="00F103F9">
        <w:trPr>
          <w:trHeight w:val="1853"/>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Состав и структура атмосферы. Значение атмосферы для жизни на Земле</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Атмосфера: границы, состав воз</w:t>
            </w:r>
            <w:r w:rsidRPr="002D1812">
              <w:rPr>
                <w:sz w:val="26"/>
                <w:szCs w:val="26"/>
              </w:rPr>
              <w:softHyphen/>
              <w:t>духа, источники пополнения газов. Строение атмосферы (тропосфера, стратосфера, ионосфера). Значе</w:t>
            </w:r>
            <w:r w:rsidRPr="002D1812">
              <w:rPr>
                <w:sz w:val="26"/>
                <w:szCs w:val="26"/>
              </w:rPr>
              <w:softHyphen/>
              <w:t>ние атмосферы</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Составлять и анализировать схему «Значе</w:t>
            </w:r>
            <w:r w:rsidRPr="002D1812">
              <w:rPr>
                <w:sz w:val="26"/>
                <w:szCs w:val="26"/>
              </w:rPr>
              <w:softHyphen/>
              <w:t>ние атмосферы для Земли». Находить до</w:t>
            </w:r>
            <w:r w:rsidRPr="002D1812">
              <w:rPr>
                <w:sz w:val="26"/>
                <w:szCs w:val="26"/>
              </w:rPr>
              <w:softHyphen/>
              <w:t>полнительную информацию (в Интернете, других источниках) о роли содержащихся в атмосфере газов для природных процес</w:t>
            </w:r>
            <w:r w:rsidRPr="002D1812">
              <w:rPr>
                <w:sz w:val="26"/>
                <w:szCs w:val="26"/>
              </w:rPr>
              <w:softHyphen/>
              <w:t>сов. Высказывать мнение об утверждении: «Тропосфера - „кухня погоды"»</w:t>
            </w:r>
          </w:p>
        </w:tc>
      </w:tr>
      <w:tr w:rsidR="005875EF" w:rsidRPr="002D1812" w:rsidTr="00F103F9">
        <w:trPr>
          <w:trHeight w:val="3082"/>
        </w:trPr>
        <w:tc>
          <w:tcPr>
            <w:tcW w:w="2328" w:type="dxa"/>
            <w:tcBorders>
              <w:top w:val="single" w:sz="4" w:space="0" w:color="auto"/>
              <w:left w:val="single" w:sz="4" w:space="0" w:color="auto"/>
              <w:bottom w:val="nil"/>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Нагревание атмосфе</w:t>
            </w:r>
            <w:r w:rsidRPr="002D1812">
              <w:rPr>
                <w:sz w:val="26"/>
                <w:szCs w:val="26"/>
              </w:rPr>
              <w:softHyphen/>
              <w:t>ры, температура, рас</w:t>
            </w:r>
            <w:r w:rsidRPr="002D1812">
              <w:rPr>
                <w:sz w:val="26"/>
                <w:szCs w:val="26"/>
              </w:rPr>
              <w:softHyphen/>
              <w:t>пределение тепла на Земле</w:t>
            </w:r>
          </w:p>
        </w:tc>
        <w:tc>
          <w:tcPr>
            <w:tcW w:w="3586" w:type="dxa"/>
            <w:tcBorders>
              <w:top w:val="single" w:sz="4" w:space="0" w:color="auto"/>
              <w:left w:val="single" w:sz="4" w:space="0" w:color="auto"/>
              <w:bottom w:val="nil"/>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Нагревание воздуха тропосферы. Термометр. Понижение темпе</w:t>
            </w:r>
            <w:r w:rsidRPr="002D1812">
              <w:rPr>
                <w:sz w:val="26"/>
                <w:szCs w:val="26"/>
              </w:rPr>
              <w:softHyphen/>
              <w:t>ратуры в тропосфере с высотой. Суточные и годовые колебания температуры воздуха. Средние тем</w:t>
            </w:r>
            <w:r w:rsidRPr="002D1812">
              <w:rPr>
                <w:sz w:val="26"/>
                <w:szCs w:val="26"/>
              </w:rPr>
              <w:softHyphen/>
              <w:t>пературы, амплитуды температур. Изотермы. Уменьшение количества тепла от экватора к полюсам</w:t>
            </w:r>
          </w:p>
        </w:tc>
        <w:tc>
          <w:tcPr>
            <w:tcW w:w="4292" w:type="dxa"/>
            <w:tcBorders>
              <w:top w:val="single" w:sz="4" w:space="0" w:color="auto"/>
              <w:left w:val="single" w:sz="4" w:space="0" w:color="auto"/>
              <w:bottom w:val="nil"/>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Вычерчивать и анализировать графики изменения температуры в течение суток на основе данных дневников наблюде</w:t>
            </w:r>
            <w:r w:rsidRPr="002D1812">
              <w:rPr>
                <w:sz w:val="26"/>
                <w:szCs w:val="26"/>
              </w:rPr>
              <w:softHyphen/>
              <w:t>ний погоды. Вычислять средние суточные температуры и суточную амплитуду тем</w:t>
            </w:r>
            <w:r w:rsidRPr="002D1812">
              <w:rPr>
                <w:sz w:val="26"/>
                <w:szCs w:val="26"/>
              </w:rPr>
              <w:softHyphen/>
              <w:t>ператур. Решать задачи на определение средней месячной температуры, изменения температуры с высотой. На основе ана</w:t>
            </w:r>
            <w:r w:rsidRPr="002D1812">
              <w:rPr>
                <w:sz w:val="26"/>
                <w:szCs w:val="26"/>
              </w:rPr>
              <w:softHyphen/>
              <w:t>лиза иллюстраций или наблюдения дей</w:t>
            </w:r>
            <w:r w:rsidRPr="002D1812">
              <w:rPr>
                <w:sz w:val="26"/>
                <w:szCs w:val="26"/>
              </w:rPr>
              <w:softHyphen/>
              <w:t>ствующих моделей выявлять зависимость температуры от угла падения солнечных</w:t>
            </w:r>
          </w:p>
        </w:tc>
      </w:tr>
      <w:tr w:rsidR="005875EF" w:rsidRPr="002D1812" w:rsidTr="00F103F9">
        <w:trPr>
          <w:trHeight w:val="984"/>
        </w:trPr>
        <w:tc>
          <w:tcPr>
            <w:tcW w:w="2328" w:type="dxa"/>
            <w:tcBorders>
              <w:top w:val="nil"/>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rPr>
                <w:sz w:val="26"/>
                <w:szCs w:val="26"/>
              </w:rPr>
            </w:pPr>
          </w:p>
        </w:tc>
        <w:tc>
          <w:tcPr>
            <w:tcW w:w="3586" w:type="dxa"/>
            <w:tcBorders>
              <w:top w:val="nil"/>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rPr>
                <w:sz w:val="26"/>
                <w:szCs w:val="26"/>
              </w:rPr>
            </w:pPr>
          </w:p>
        </w:tc>
        <w:tc>
          <w:tcPr>
            <w:tcW w:w="4292" w:type="dxa"/>
            <w:tcBorders>
              <w:top w:val="nil"/>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лучей, закономерность уменьшения сред</w:t>
            </w:r>
            <w:r w:rsidRPr="002D1812">
              <w:rPr>
                <w:sz w:val="26"/>
                <w:szCs w:val="26"/>
              </w:rPr>
              <w:softHyphen/>
              <w:t>них температур от экватора к полюсам</w:t>
            </w:r>
          </w:p>
        </w:tc>
      </w:tr>
      <w:tr w:rsidR="005875EF" w:rsidRPr="002D1812" w:rsidTr="00F103F9">
        <w:trPr>
          <w:trHeight w:val="2189"/>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Влага в атмосфере. Атмосферные осадки</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Водяной пар в атмосфере, источ</w:t>
            </w:r>
            <w:r w:rsidRPr="002D1812">
              <w:rPr>
                <w:sz w:val="26"/>
                <w:szCs w:val="26"/>
              </w:rPr>
              <w:softHyphen/>
              <w:t>ники его поступления. Абсолютная и относительная влажность. Гигро</w:t>
            </w:r>
            <w:r w:rsidRPr="002D1812">
              <w:rPr>
                <w:sz w:val="26"/>
                <w:szCs w:val="26"/>
              </w:rPr>
              <w:softHyphen/>
              <w:t>метр. Облака, их виды, влияние на погоду. Атмосферные осадки: причины образования, неравно</w:t>
            </w:r>
            <w:r w:rsidRPr="002D1812">
              <w:rPr>
                <w:sz w:val="26"/>
                <w:szCs w:val="26"/>
              </w:rPr>
              <w:softHyphen/>
              <w:t>мерность распределения на земной поверхности, влияние на жизнь и деятельность человека</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Измерять относительную влажность возду</w:t>
            </w:r>
            <w:r w:rsidRPr="002D1812">
              <w:rPr>
                <w:sz w:val="26"/>
                <w:szCs w:val="26"/>
              </w:rPr>
              <w:softHyphen/>
              <w:t>ха с помощью гигрометра. Решать задачи по расчету абсолютной и относительной влажности на основе имеющихся данных. Наблюдать за облаками, составлять их описание по облику. Анализировать диа</w:t>
            </w:r>
            <w:r w:rsidRPr="002D1812">
              <w:rPr>
                <w:sz w:val="26"/>
                <w:szCs w:val="26"/>
              </w:rPr>
              <w:softHyphen/>
              <w:t>граммы распределения осадков по меся</w:t>
            </w:r>
            <w:r w:rsidRPr="002D1812">
              <w:rPr>
                <w:sz w:val="26"/>
                <w:szCs w:val="26"/>
              </w:rPr>
              <w:softHyphen/>
              <w:t>цам</w:t>
            </w:r>
          </w:p>
        </w:tc>
      </w:tr>
      <w:tr w:rsidR="005875EF" w:rsidRPr="002D1812" w:rsidTr="00F103F9">
        <w:trPr>
          <w:trHeight w:val="1973"/>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Атмосферное давле</w:t>
            </w:r>
            <w:r w:rsidRPr="002D1812">
              <w:rPr>
                <w:sz w:val="26"/>
                <w:szCs w:val="26"/>
              </w:rPr>
              <w:softHyphen/>
              <w:t>ние. Ветер</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Измерение атмосферного давле</w:t>
            </w:r>
            <w:r w:rsidRPr="002D1812">
              <w:rPr>
                <w:sz w:val="26"/>
                <w:szCs w:val="26"/>
              </w:rPr>
              <w:softHyphen/>
              <w:t>ния: барометр, единицы измере</w:t>
            </w:r>
            <w:r w:rsidRPr="002D1812">
              <w:rPr>
                <w:sz w:val="26"/>
                <w:szCs w:val="26"/>
              </w:rPr>
              <w:softHyphen/>
              <w:t>ния. Причины изменения давле</w:t>
            </w:r>
            <w:r w:rsidRPr="002D1812">
              <w:rPr>
                <w:sz w:val="26"/>
                <w:szCs w:val="26"/>
              </w:rPr>
              <w:softHyphen/>
              <w:t>ния, географические особенности распределения. Ветры: образова</w:t>
            </w:r>
            <w:r w:rsidRPr="002D1812">
              <w:rPr>
                <w:sz w:val="26"/>
                <w:szCs w:val="26"/>
              </w:rPr>
              <w:softHyphen/>
              <w:t>ние, характеристики, зависимость от давления. Крупные постоянные ветры тропосферы. Местные ветры</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Измерять атмосферное давление с помо</w:t>
            </w:r>
            <w:r w:rsidRPr="002D1812">
              <w:rPr>
                <w:sz w:val="26"/>
                <w:szCs w:val="26"/>
              </w:rPr>
              <w:softHyphen/>
              <w:t>щью барометра. Рассчитывать атмосферное давление на разной высоте в тропосфере. Определять по картам направление ветров и причины их образования. Вычерчивать розу ветров на основе данных дневника наблюдений погоды</w:t>
            </w:r>
          </w:p>
        </w:tc>
      </w:tr>
      <w:tr w:rsidR="005875EF" w:rsidRPr="002D1812" w:rsidTr="00F103F9">
        <w:trPr>
          <w:trHeight w:val="1555"/>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Типы воздушных масс, условия их формирования и свойства</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Типы воздушных масс; условия их формирования и свойства. Зави</w:t>
            </w:r>
            <w:r w:rsidRPr="002D1812">
              <w:rPr>
                <w:sz w:val="26"/>
                <w:szCs w:val="26"/>
              </w:rPr>
              <w:softHyphen/>
              <w:t>симость свойств от особенностей земной поверхности районов фор</w:t>
            </w:r>
            <w:r w:rsidRPr="002D1812">
              <w:rPr>
                <w:sz w:val="26"/>
                <w:szCs w:val="26"/>
              </w:rPr>
              <w:softHyphen/>
              <w:t>мирования. Причины перемещения воздушных масс</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Составлять характеристику воздушных масс с разными свойствами</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33"/>
        <w:gridCol w:w="3586"/>
        <w:gridCol w:w="4287"/>
      </w:tblGrid>
      <w:tr w:rsidR="005875EF" w:rsidRPr="002D1812" w:rsidTr="00F103F9">
        <w:trPr>
          <w:trHeight w:val="1032"/>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center"/>
              <w:rPr>
                <w:sz w:val="26"/>
                <w:szCs w:val="26"/>
              </w:rPr>
            </w:pPr>
            <w:r w:rsidRPr="002D1812">
              <w:rPr>
                <w:bCs/>
                <w:sz w:val="26"/>
                <w:szCs w:val="26"/>
              </w:rPr>
              <w:t>Темы, раскрывающие  данный раздел программы</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center"/>
              <w:rPr>
                <w:sz w:val="26"/>
                <w:szCs w:val="26"/>
              </w:rPr>
            </w:pPr>
            <w:r w:rsidRPr="002D1812">
              <w:rPr>
                <w:bCs/>
                <w:sz w:val="26"/>
                <w:szCs w:val="26"/>
              </w:rPr>
              <w:t>Основное содержание по темам</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134"/>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Погода. Карты погоды</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Элементы погоды, способы их из</w:t>
            </w:r>
            <w:r w:rsidRPr="002D1812">
              <w:rPr>
                <w:sz w:val="26"/>
                <w:szCs w:val="26"/>
              </w:rPr>
              <w:softHyphen/>
              <w:t>мерения. Метеорологические при</w:t>
            </w:r>
            <w:r w:rsidRPr="002D1812">
              <w:rPr>
                <w:sz w:val="26"/>
                <w:szCs w:val="26"/>
              </w:rPr>
              <w:softHyphen/>
              <w:t>боры и инструменты. Карты по</w:t>
            </w:r>
            <w:r w:rsidRPr="002D1812">
              <w:rPr>
                <w:sz w:val="26"/>
                <w:szCs w:val="26"/>
              </w:rPr>
              <w:softHyphen/>
              <w:t>годы, их чтение. Прогнозы погоды</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Овладевать навыками чтения карт погоды и климатических карт. Описывать по карте погоды количественные и качественные показатели состояния атмосферы. Харак</w:t>
            </w:r>
            <w:r w:rsidRPr="002D1812">
              <w:rPr>
                <w:sz w:val="26"/>
                <w:szCs w:val="26"/>
              </w:rPr>
              <w:softHyphen/>
              <w:t>теризовать текущую погоду. Составлять описания преобладающих погод в разные сезоны года</w:t>
            </w:r>
          </w:p>
        </w:tc>
      </w:tr>
      <w:tr w:rsidR="005875EF" w:rsidRPr="002D1812" w:rsidTr="00F103F9">
        <w:trPr>
          <w:trHeight w:val="1637"/>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Климат и климатиче</w:t>
            </w:r>
            <w:r w:rsidRPr="002D1812">
              <w:rPr>
                <w:sz w:val="26"/>
                <w:szCs w:val="26"/>
              </w:rPr>
              <w:softHyphen/>
              <w:t>ские пояса</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Климат, его основные свойства. Показатели климата, их отраже</w:t>
            </w:r>
            <w:r w:rsidRPr="002D1812">
              <w:rPr>
                <w:sz w:val="26"/>
                <w:szCs w:val="26"/>
              </w:rPr>
              <w:softHyphen/>
              <w:t>ние на климатической карте. Разно</w:t>
            </w:r>
            <w:r w:rsidRPr="002D1812">
              <w:rPr>
                <w:sz w:val="26"/>
                <w:szCs w:val="26"/>
              </w:rPr>
              <w:softHyphen/>
              <w:t>образие климатов. Климатические пояса</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Сравнивать показатели, применяемые для характеристики погоды и климата. Овладевать навыками чтения климатиче</w:t>
            </w:r>
            <w:r w:rsidRPr="002D1812">
              <w:rPr>
                <w:sz w:val="26"/>
                <w:szCs w:val="26"/>
              </w:rPr>
              <w:softHyphen/>
              <w:t>ских карт. Выявлять способы нанесения на климатическую карту климатических показателей</w:t>
            </w:r>
          </w:p>
        </w:tc>
      </w:tr>
      <w:tr w:rsidR="005875EF" w:rsidRPr="002D1812" w:rsidTr="00F103F9">
        <w:trPr>
          <w:trHeight w:val="3722"/>
        </w:trPr>
        <w:tc>
          <w:tcPr>
            <w:tcW w:w="2333" w:type="dxa"/>
            <w:tcBorders>
              <w:top w:val="single" w:sz="4" w:space="0" w:color="auto"/>
              <w:left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Человек и атмосфера</w:t>
            </w:r>
          </w:p>
        </w:tc>
        <w:tc>
          <w:tcPr>
            <w:tcW w:w="3586" w:type="dxa"/>
            <w:tcBorders>
              <w:top w:val="single" w:sz="4" w:space="0" w:color="auto"/>
              <w:left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Стихийные явления в атмосфере, их характеристика и правила обе</w:t>
            </w:r>
            <w:r w:rsidRPr="002D1812">
              <w:rPr>
                <w:sz w:val="26"/>
                <w:szCs w:val="26"/>
              </w:rPr>
              <w:softHyphen/>
              <w:t>спечения личной безопасности. Пути сохранения качества воз</w:t>
            </w:r>
            <w:r w:rsidRPr="002D1812">
              <w:rPr>
                <w:sz w:val="26"/>
                <w:szCs w:val="26"/>
              </w:rPr>
              <w:softHyphen/>
              <w:t>душной среды. Адаптация человека к климатическим условиям</w:t>
            </w:r>
          </w:p>
          <w:p w:rsidR="005875EF" w:rsidRPr="002D1812" w:rsidRDefault="005875EF" w:rsidP="00F103F9">
            <w:pPr>
              <w:ind w:left="142" w:right="206"/>
              <w:contextualSpacing/>
              <w:jc w:val="both"/>
              <w:rPr>
                <w:sz w:val="26"/>
                <w:szCs w:val="26"/>
              </w:rPr>
            </w:pPr>
            <w:r w:rsidRPr="002D1812">
              <w:rPr>
                <w:sz w:val="26"/>
                <w:szCs w:val="26"/>
              </w:rPr>
              <w:t>местности. Особенности жизни в экстремальных климатических условиях</w:t>
            </w:r>
          </w:p>
        </w:tc>
        <w:tc>
          <w:tcPr>
            <w:tcW w:w="4287" w:type="dxa"/>
            <w:tcBorders>
              <w:top w:val="single" w:sz="4" w:space="0" w:color="auto"/>
              <w:left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Находить дополнительную информацию (в Интернете, других источниках) о небла</w:t>
            </w:r>
            <w:r w:rsidRPr="002D1812">
              <w:rPr>
                <w:sz w:val="26"/>
                <w:szCs w:val="26"/>
              </w:rPr>
              <w:softHyphen/>
              <w:t>гоприятных атмосферных явлениях и пра</w:t>
            </w:r>
            <w:r w:rsidRPr="002D1812">
              <w:rPr>
                <w:sz w:val="26"/>
                <w:szCs w:val="26"/>
              </w:rPr>
              <w:softHyphen/>
              <w:t>вилах поведения для обеспечения личной безопасности. Находить информацию и готовить сообщение (презентацию) о воз</w:t>
            </w:r>
            <w:r w:rsidRPr="002D1812">
              <w:rPr>
                <w:sz w:val="26"/>
                <w:szCs w:val="26"/>
              </w:rPr>
              <w:softHyphen/>
              <w:t>действии климата на быт и хозяйствен</w:t>
            </w:r>
            <w:r w:rsidRPr="002D1812">
              <w:rPr>
                <w:sz w:val="26"/>
                <w:szCs w:val="26"/>
              </w:rPr>
              <w:softHyphen/>
              <w:t>ную деятельность людей, приспособлении к жизни в разных климатических условиях</w:t>
            </w:r>
          </w:p>
        </w:tc>
      </w:tr>
      <w:tr w:rsidR="005875EF" w:rsidRPr="002D1812" w:rsidTr="00F103F9">
        <w:trPr>
          <w:trHeight w:val="566"/>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rPr>
                <w:sz w:val="26"/>
                <w:szCs w:val="26"/>
              </w:rPr>
            </w:pPr>
            <w:r w:rsidRPr="002D1812">
              <w:rPr>
                <w:bCs/>
                <w:sz w:val="26"/>
                <w:szCs w:val="26"/>
              </w:rPr>
              <w:t>Гидросфера — водная оболочка Земли (8 ч)</w:t>
            </w:r>
          </w:p>
        </w:tc>
      </w:tr>
      <w:tr w:rsidR="005875EF" w:rsidRPr="002D1812" w:rsidTr="00F103F9">
        <w:trPr>
          <w:trHeight w:val="267"/>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Вода на Земле. Части гидросферы</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Понятие «гидросфера». Объем ги</w:t>
            </w:r>
            <w:r w:rsidRPr="002D1812">
              <w:rPr>
                <w:sz w:val="26"/>
                <w:szCs w:val="26"/>
              </w:rPr>
              <w:softHyphen/>
              <w:t>дросферы, ее части. Круговорот воды, его роль в природе. Источ</w:t>
            </w:r>
            <w:r w:rsidRPr="002D1812">
              <w:rPr>
                <w:sz w:val="26"/>
                <w:szCs w:val="26"/>
              </w:rPr>
              <w:softHyphen/>
              <w:t>ники пресной воды на Земле. Зна</w:t>
            </w:r>
            <w:r w:rsidRPr="002D1812">
              <w:rPr>
                <w:sz w:val="26"/>
                <w:szCs w:val="26"/>
              </w:rPr>
              <w:softHyphen/>
              <w:t>чение гидросферы для Земли</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Сравнивать соотношения отдельных ча</w:t>
            </w:r>
            <w:r w:rsidRPr="002D1812">
              <w:rPr>
                <w:sz w:val="26"/>
                <w:szCs w:val="26"/>
              </w:rPr>
              <w:softHyphen/>
              <w:t>стей гидросферы по диаграмме. Выявлять взаимосвязи между составными частями гидросферы по схеме «Круговорот воды в природе». Выявлять особенности воз</w:t>
            </w:r>
            <w:r w:rsidRPr="002D1812">
              <w:rPr>
                <w:sz w:val="26"/>
                <w:szCs w:val="26"/>
              </w:rPr>
              <w:softHyphen/>
              <w:t>действия гидросферы на другие оболочки Земли и жизнь человека</w:t>
            </w:r>
          </w:p>
        </w:tc>
      </w:tr>
      <w:tr w:rsidR="005875EF" w:rsidRPr="002D1812" w:rsidTr="00F103F9">
        <w:trPr>
          <w:trHeight w:val="2986"/>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Мировой океан - главная часть гидро</w:t>
            </w:r>
            <w:r w:rsidRPr="002D1812">
              <w:rPr>
                <w:sz w:val="26"/>
                <w:szCs w:val="26"/>
              </w:rPr>
              <w:softHyphen/>
              <w:t>сферы</w:t>
            </w:r>
          </w:p>
        </w:tc>
        <w:tc>
          <w:tcPr>
            <w:tcW w:w="358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Мировой океан, его крупнейшие части. Моря, заливы и проливы. Методы изучения морских глубин. Минеральные и органические ре</w:t>
            </w:r>
            <w:r w:rsidRPr="002D1812">
              <w:rPr>
                <w:sz w:val="26"/>
                <w:szCs w:val="26"/>
              </w:rPr>
              <w:softHyphen/>
              <w:t>сурсы океанов, их значение и хо</w:t>
            </w:r>
            <w:r w:rsidRPr="002D1812">
              <w:rPr>
                <w:sz w:val="26"/>
                <w:szCs w:val="26"/>
              </w:rPr>
              <w:softHyphen/>
              <w:t>зяйственное использование. Роль Океана в хозяйственной деятель</w:t>
            </w:r>
            <w:r w:rsidRPr="002D1812">
              <w:rPr>
                <w:sz w:val="26"/>
                <w:szCs w:val="26"/>
              </w:rPr>
              <w:softHyphen/>
              <w:t>ности людей; морской транспорт, порты, каналы</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6"/>
              <w:contextualSpacing/>
              <w:jc w:val="both"/>
              <w:rPr>
                <w:sz w:val="26"/>
                <w:szCs w:val="26"/>
              </w:rPr>
            </w:pPr>
            <w:r w:rsidRPr="002D1812">
              <w:rPr>
                <w:sz w:val="26"/>
                <w:szCs w:val="26"/>
              </w:rPr>
              <w:t>Определять черты сходства и различия океанов Земли. Определять и описывать по карте географическое положение, глу</w:t>
            </w:r>
            <w:r w:rsidRPr="002D1812">
              <w:rPr>
                <w:sz w:val="26"/>
                <w:szCs w:val="26"/>
              </w:rPr>
              <w:softHyphen/>
              <w:t>бину, размеры океанов, морей, заливов, проливов, островов. Наносить на контур</w:t>
            </w:r>
            <w:r w:rsidRPr="002D1812">
              <w:rPr>
                <w:sz w:val="26"/>
                <w:szCs w:val="26"/>
              </w:rPr>
              <w:softHyphen/>
              <w:t>ную карту границы океанов и их названия, заливы, проливы, окраинные и внутренние моря. Находить информацию и готовить сообщение (презентацию) о роли океанов в жизни человека, редких и исчезающих обитателях Мирового океана, особо охра</w:t>
            </w:r>
            <w:r w:rsidRPr="002D1812">
              <w:rPr>
                <w:sz w:val="26"/>
                <w:szCs w:val="26"/>
              </w:rPr>
              <w:softHyphen/>
              <w:t>няемых акваториях</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23"/>
        <w:gridCol w:w="10"/>
        <w:gridCol w:w="3571"/>
        <w:gridCol w:w="10"/>
        <w:gridCol w:w="4292"/>
      </w:tblGrid>
      <w:tr w:rsidR="005875EF" w:rsidRPr="002D1812" w:rsidTr="00F103F9">
        <w:trPr>
          <w:trHeight w:val="1027"/>
        </w:trPr>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center"/>
              <w:rPr>
                <w:sz w:val="26"/>
                <w:szCs w:val="26"/>
              </w:rPr>
            </w:pPr>
            <w:r w:rsidRPr="002D1812">
              <w:rPr>
                <w:bCs/>
                <w:sz w:val="26"/>
                <w:szCs w:val="26"/>
              </w:rPr>
              <w:t>Темы, раскрывающие  данный раздел программы</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center"/>
              <w:rPr>
                <w:sz w:val="26"/>
                <w:szCs w:val="26"/>
              </w:rPr>
            </w:pPr>
            <w:r w:rsidRPr="002D1812">
              <w:rPr>
                <w:bCs/>
                <w:sz w:val="26"/>
                <w:szCs w:val="26"/>
              </w:rPr>
              <w:t>Основное содержание по темам</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2765"/>
        </w:trPr>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Свойства вод Миро</w:t>
            </w:r>
            <w:r w:rsidRPr="002D1812">
              <w:rPr>
                <w:sz w:val="26"/>
                <w:szCs w:val="26"/>
              </w:rPr>
              <w:softHyphen/>
              <w:t>вого океана</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Температура и соленость поверх</w:t>
            </w:r>
            <w:r w:rsidRPr="002D1812">
              <w:rPr>
                <w:sz w:val="26"/>
                <w:szCs w:val="26"/>
              </w:rPr>
              <w:softHyphen/>
              <w:t>ностных вод. Зависимость тем</w:t>
            </w:r>
            <w:r w:rsidRPr="002D1812">
              <w:rPr>
                <w:sz w:val="26"/>
                <w:szCs w:val="26"/>
              </w:rPr>
              <w:softHyphen/>
              <w:t>пературы поверхностных вод от географической широты и ее из</w:t>
            </w:r>
            <w:r w:rsidRPr="002D1812">
              <w:rPr>
                <w:sz w:val="26"/>
                <w:szCs w:val="26"/>
              </w:rPr>
              <w:softHyphen/>
              <w:t>менчивость по сезонам года. Ми</w:t>
            </w:r>
            <w:r w:rsidRPr="002D1812">
              <w:rPr>
                <w:sz w:val="26"/>
                <w:szCs w:val="26"/>
              </w:rPr>
              <w:softHyphen/>
              <w:t>ровой океан как регулятор тем</w:t>
            </w:r>
            <w:r w:rsidRPr="002D1812">
              <w:rPr>
                <w:sz w:val="26"/>
                <w:szCs w:val="26"/>
              </w:rPr>
              <w:softHyphen/>
              <w:t>пературы на земной поверхности. Соленость: единица измерения, средние значения. Широтная зо</w:t>
            </w:r>
            <w:r w:rsidRPr="002D1812">
              <w:rPr>
                <w:sz w:val="26"/>
                <w:szCs w:val="26"/>
              </w:rPr>
              <w:softHyphen/>
              <w:t>нальность в изменении солености. Свойства вод, зависящие от темпе</w:t>
            </w:r>
            <w:r w:rsidRPr="002D1812">
              <w:rPr>
                <w:sz w:val="26"/>
                <w:szCs w:val="26"/>
              </w:rPr>
              <w:softHyphen/>
              <w:t>ратуры и солености</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Выявлять с помощью карт географические закономерности изменения температуры и солености поверхностных вод Миро</w:t>
            </w:r>
            <w:r w:rsidRPr="002D1812">
              <w:rPr>
                <w:sz w:val="26"/>
                <w:szCs w:val="26"/>
              </w:rPr>
              <w:softHyphen/>
              <w:t>вого океана. Заполнять и анализировать таблицу (строить графики) изменения тем</w:t>
            </w:r>
            <w:r w:rsidRPr="002D1812">
              <w:rPr>
                <w:sz w:val="26"/>
                <w:szCs w:val="26"/>
              </w:rPr>
              <w:softHyphen/>
              <w:t>пературы и солености поверхностных вод океанов в зависимости от географической широты</w:t>
            </w:r>
          </w:p>
        </w:tc>
      </w:tr>
      <w:tr w:rsidR="005875EF" w:rsidRPr="002D1812" w:rsidTr="00F103F9">
        <w:trPr>
          <w:trHeight w:val="2333"/>
        </w:trPr>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Движения воды в Океане</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Многообразие видов движения воды, их роль в жизни Океана. Волны и течения как важнейшие виды движения воды. Размеры те</w:t>
            </w:r>
            <w:r w:rsidRPr="002D1812">
              <w:rPr>
                <w:sz w:val="26"/>
                <w:szCs w:val="26"/>
              </w:rPr>
              <w:softHyphen/>
              <w:t>чений, разнообразие по темпера</w:t>
            </w:r>
            <w:r w:rsidRPr="002D1812">
              <w:rPr>
                <w:sz w:val="26"/>
                <w:szCs w:val="26"/>
              </w:rPr>
              <w:softHyphen/>
              <w:t>туре, глубине, продолжительности. Причины поверхностных течений. Значение течений для климата и природы Земли</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Определять по картам крупнейшие теплые и холодные течения Мирового океана. Сравнивать карты и выявлять зависимость направления поверхностных течений от направления господствующих ветров. Вы</w:t>
            </w:r>
            <w:r w:rsidRPr="002D1812">
              <w:rPr>
                <w:sz w:val="26"/>
                <w:szCs w:val="26"/>
              </w:rPr>
              <w:softHyphen/>
              <w:t>полнять практические задания по картам на определение крупнейших теплых и хо</w:t>
            </w:r>
            <w:r w:rsidRPr="002D1812">
              <w:rPr>
                <w:sz w:val="26"/>
                <w:szCs w:val="26"/>
              </w:rPr>
              <w:softHyphen/>
              <w:t>лодных течений Мирового океана. Обо</w:t>
            </w:r>
            <w:r w:rsidRPr="002D1812">
              <w:rPr>
                <w:sz w:val="26"/>
                <w:szCs w:val="26"/>
              </w:rPr>
              <w:softHyphen/>
              <w:t>значать и подписывать на контурной карте холодные и теплые течения</w:t>
            </w:r>
          </w:p>
        </w:tc>
      </w:tr>
      <w:tr w:rsidR="005875EF" w:rsidRPr="002D1812" w:rsidTr="00F103F9">
        <w:trPr>
          <w:trHeight w:val="409"/>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Реки Земли</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Реки как составная часть поверх</w:t>
            </w:r>
            <w:r w:rsidRPr="002D1812">
              <w:rPr>
                <w:sz w:val="26"/>
                <w:szCs w:val="26"/>
              </w:rPr>
              <w:softHyphen/>
              <w:t>ностных вод суши. Части реки, при</w:t>
            </w:r>
            <w:r w:rsidRPr="002D1812">
              <w:rPr>
                <w:sz w:val="26"/>
                <w:szCs w:val="26"/>
              </w:rPr>
              <w:softHyphen/>
              <w:t>токи. Речная система, водосборный бассейн, водораздел. Равнинные и горные реки. Источники питания и режим рек, их зависимость от климата. Создание водохранилищ и электростанций, загрязнение и очищение вод</w:t>
            </w:r>
          </w:p>
        </w:tc>
        <w:tc>
          <w:tcPr>
            <w:tcW w:w="4302"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Определять по карте истоки, устья, при</w:t>
            </w:r>
            <w:r w:rsidRPr="002D1812">
              <w:rPr>
                <w:sz w:val="26"/>
                <w:szCs w:val="26"/>
              </w:rPr>
              <w:softHyphen/>
              <w:t>токи рек, водосборные бассейны, водораз</w:t>
            </w:r>
            <w:r w:rsidRPr="002D1812">
              <w:rPr>
                <w:sz w:val="26"/>
                <w:szCs w:val="26"/>
              </w:rPr>
              <w:softHyphen/>
              <w:t>делы. Составлять описание реки по плану на основе анализа карты. Составлять ха</w:t>
            </w:r>
            <w:r w:rsidRPr="002D1812">
              <w:rPr>
                <w:sz w:val="26"/>
                <w:szCs w:val="26"/>
              </w:rPr>
              <w:softHyphen/>
              <w:t>рактеристику равнинной (горной) реки по плану на основе анализа карт. Обозначать на контурной карте крупнейшие реки мира</w:t>
            </w:r>
          </w:p>
        </w:tc>
      </w:tr>
      <w:tr w:rsidR="005875EF" w:rsidRPr="002D1812" w:rsidTr="00F103F9">
        <w:trPr>
          <w:trHeight w:val="2189"/>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Озера, водохранили</w:t>
            </w:r>
            <w:r w:rsidRPr="002D1812">
              <w:rPr>
                <w:sz w:val="26"/>
                <w:szCs w:val="26"/>
              </w:rPr>
              <w:softHyphen/>
              <w:t>ща, болота, подзем</w:t>
            </w:r>
            <w:r w:rsidRPr="002D1812">
              <w:rPr>
                <w:sz w:val="26"/>
                <w:szCs w:val="26"/>
              </w:rPr>
              <w:softHyphen/>
              <w:t>ные воды</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Озера, их разнообразие, зависи</w:t>
            </w:r>
            <w:r w:rsidRPr="002D1812">
              <w:rPr>
                <w:sz w:val="26"/>
                <w:szCs w:val="26"/>
              </w:rPr>
              <w:softHyphen/>
              <w:t>мость размещения от климата и рельефа. Сточные и бессточные, пресные и соленые озера. Причи</w:t>
            </w:r>
            <w:r w:rsidRPr="002D1812">
              <w:rPr>
                <w:sz w:val="26"/>
                <w:szCs w:val="26"/>
              </w:rPr>
              <w:softHyphen/>
              <w:t>ны образования болот и их роль в природе. Происхождение и виды подземных вод</w:t>
            </w:r>
          </w:p>
        </w:tc>
        <w:tc>
          <w:tcPr>
            <w:tcW w:w="4302"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Определять по карте географическое по</w:t>
            </w:r>
            <w:r w:rsidRPr="002D1812">
              <w:rPr>
                <w:sz w:val="26"/>
                <w:szCs w:val="26"/>
              </w:rPr>
              <w:softHyphen/>
              <w:t>ложение и размеры крупнейших озер, водохранилищ и заболоченных террито</w:t>
            </w:r>
            <w:r w:rsidRPr="002D1812">
              <w:rPr>
                <w:sz w:val="26"/>
                <w:szCs w:val="26"/>
              </w:rPr>
              <w:softHyphen/>
              <w:t>рий мира. Обозначать на контурной карте крупнейшие озера и водохранилища мира. Составлять и анализировать схему раз</w:t>
            </w:r>
            <w:r w:rsidRPr="002D1812">
              <w:rPr>
                <w:sz w:val="26"/>
                <w:szCs w:val="26"/>
              </w:rPr>
              <w:softHyphen/>
              <w:t>личия озер по происхождению котловин. Анализировать модель (иллюстрацию) «Артезианские воды»</w:t>
            </w:r>
          </w:p>
        </w:tc>
      </w:tr>
      <w:tr w:rsidR="005875EF" w:rsidRPr="002D1812" w:rsidTr="00F103F9">
        <w:trPr>
          <w:trHeight w:val="2002"/>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Ледники, многолет</w:t>
            </w:r>
            <w:r w:rsidRPr="002D1812">
              <w:rPr>
                <w:sz w:val="26"/>
                <w:szCs w:val="26"/>
              </w:rPr>
              <w:softHyphen/>
              <w:t>няя мерзлота</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Покровные и горные ледники, при</w:t>
            </w:r>
            <w:r w:rsidRPr="002D1812">
              <w:rPr>
                <w:sz w:val="26"/>
                <w:szCs w:val="26"/>
              </w:rPr>
              <w:softHyphen/>
              <w:t>чины их образования, современное размещение. Объем пресной воды в ледниках. Географическое рас</w:t>
            </w:r>
            <w:r w:rsidRPr="002D1812">
              <w:rPr>
                <w:sz w:val="26"/>
                <w:szCs w:val="26"/>
              </w:rPr>
              <w:softHyphen/>
              <w:t>пространение многолетней мерзло</w:t>
            </w:r>
            <w:r w:rsidRPr="002D1812">
              <w:rPr>
                <w:sz w:val="26"/>
                <w:szCs w:val="26"/>
              </w:rPr>
              <w:softHyphen/>
              <w:t>ты, ее воздействие на хозяйствен</w:t>
            </w:r>
            <w:r w:rsidRPr="002D1812">
              <w:rPr>
                <w:sz w:val="26"/>
                <w:szCs w:val="26"/>
              </w:rPr>
              <w:softHyphen/>
              <w:t>ную деятельность человека</w:t>
            </w:r>
          </w:p>
        </w:tc>
        <w:tc>
          <w:tcPr>
            <w:tcW w:w="4302"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Решать познавательные задачи по вы</w:t>
            </w:r>
            <w:r w:rsidRPr="002D1812">
              <w:rPr>
                <w:sz w:val="26"/>
                <w:szCs w:val="26"/>
              </w:rPr>
              <w:softHyphen/>
              <w:t>явлению причин образования ледников и многолетней мерзлоты. Описывать по карте районы распространения ледников и многолетней мерзлоты. Находить инфор</w:t>
            </w:r>
            <w:r w:rsidRPr="002D1812">
              <w:rPr>
                <w:sz w:val="26"/>
                <w:szCs w:val="26"/>
              </w:rPr>
              <w:softHyphen/>
              <w:t>мацию и готовить сообщение (презента</w:t>
            </w:r>
            <w:r w:rsidRPr="002D1812">
              <w:rPr>
                <w:sz w:val="26"/>
                <w:szCs w:val="26"/>
              </w:rPr>
              <w:softHyphen/>
              <w:t>цию) о воздействии многолетней мерзлоты на хозяйственную деятельность</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28"/>
        <w:gridCol w:w="3581"/>
        <w:gridCol w:w="4297"/>
      </w:tblGrid>
      <w:tr w:rsidR="005875EF" w:rsidRPr="002D1812" w:rsidTr="00F103F9">
        <w:trPr>
          <w:trHeight w:val="1022"/>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 xml:space="preserve"> Темы, раскрывающие данный раздел программы</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Основное содержание по темам</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550"/>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rPr>
                <w:sz w:val="26"/>
                <w:szCs w:val="26"/>
              </w:rPr>
            </w:pPr>
            <w:r w:rsidRPr="002D1812">
              <w:rPr>
                <w:sz w:val="26"/>
                <w:szCs w:val="26"/>
              </w:rPr>
              <w:t>Человек и гидро</w:t>
            </w:r>
            <w:r w:rsidRPr="002D1812">
              <w:rPr>
                <w:sz w:val="26"/>
                <w:szCs w:val="26"/>
              </w:rPr>
              <w:softHyphen/>
              <w:t>сфера</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Значение пресных вод, их рацио</w:t>
            </w:r>
            <w:r w:rsidRPr="002D1812">
              <w:rPr>
                <w:sz w:val="26"/>
                <w:szCs w:val="26"/>
              </w:rPr>
              <w:softHyphen/>
              <w:t>нальное» использование. Пробле</w:t>
            </w:r>
            <w:r w:rsidRPr="002D1812">
              <w:rPr>
                <w:sz w:val="26"/>
                <w:szCs w:val="26"/>
              </w:rPr>
              <w:softHyphen/>
              <w:t>мы ограниченных запасов пресной воды на Земле и пути их решения. Неблагоприятные и опасные яв</w:t>
            </w:r>
            <w:r w:rsidRPr="002D1812">
              <w:rPr>
                <w:sz w:val="26"/>
                <w:szCs w:val="26"/>
              </w:rPr>
              <w:softHyphen/>
              <w:t>ления в гидросфере, меры пред</w:t>
            </w:r>
            <w:r w:rsidRPr="002D1812">
              <w:rPr>
                <w:sz w:val="26"/>
                <w:szCs w:val="26"/>
              </w:rPr>
              <w:softHyphen/>
              <w:t>упреждения и борьбы с ними. Источники загрязнения вод ги</w:t>
            </w:r>
            <w:r w:rsidRPr="002D1812">
              <w:rPr>
                <w:sz w:val="26"/>
                <w:szCs w:val="26"/>
              </w:rPr>
              <w:softHyphen/>
              <w:t>дросферы, меры по сохранению качества вод и органического мира</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Находить информацию и готовить сообще</w:t>
            </w:r>
            <w:r w:rsidRPr="002D1812">
              <w:rPr>
                <w:sz w:val="26"/>
                <w:szCs w:val="26"/>
              </w:rPr>
              <w:softHyphen/>
              <w:t>ние (презентацию): о редких и исчезаю</w:t>
            </w:r>
            <w:r w:rsidRPr="002D1812">
              <w:rPr>
                <w:sz w:val="26"/>
                <w:szCs w:val="26"/>
              </w:rPr>
              <w:softHyphen/>
              <w:t>щих обитателях Мирового океана; особо охраняемых акваториях и других объектах гидросферы; о наводнениях и способах борьбы с ними</w:t>
            </w:r>
          </w:p>
        </w:tc>
      </w:tr>
      <w:tr w:rsidR="005875EF" w:rsidRPr="002D1812" w:rsidTr="00F103F9">
        <w:trPr>
          <w:trHeight w:val="475"/>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Биосфера Земли ( 3 ч)</w:t>
            </w:r>
          </w:p>
        </w:tc>
      </w:tr>
      <w:tr w:rsidR="005875EF" w:rsidRPr="002D1812" w:rsidTr="00F103F9">
        <w:trPr>
          <w:trHeight w:val="2213"/>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rPr>
                <w:sz w:val="26"/>
                <w:szCs w:val="26"/>
              </w:rPr>
            </w:pPr>
            <w:r w:rsidRPr="002D1812">
              <w:rPr>
                <w:sz w:val="26"/>
                <w:szCs w:val="26"/>
              </w:rPr>
              <w:t>Биосфера Земли</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Понятие «биосфера». Учение о био</w:t>
            </w:r>
            <w:r w:rsidRPr="002D1812">
              <w:rPr>
                <w:sz w:val="26"/>
                <w:szCs w:val="26"/>
              </w:rPr>
              <w:softHyphen/>
              <w:t>сфере, его создатель В. И. Вер</w:t>
            </w:r>
            <w:r w:rsidRPr="002D1812">
              <w:rPr>
                <w:sz w:val="26"/>
                <w:szCs w:val="26"/>
              </w:rPr>
              <w:softHyphen/>
              <w:t>надский. Границы современной биосферы. Разнообразие органиче</w:t>
            </w:r>
            <w:r w:rsidRPr="002D1812">
              <w:rPr>
                <w:sz w:val="26"/>
                <w:szCs w:val="26"/>
              </w:rPr>
              <w:softHyphen/>
              <w:t>ского мира Земли, распределение по основным группам (царствам). Географическое распространение живых организмов. Приспособле</w:t>
            </w:r>
            <w:r w:rsidRPr="002D1812">
              <w:rPr>
                <w:sz w:val="26"/>
                <w:szCs w:val="26"/>
              </w:rPr>
              <w:softHyphen/>
              <w:t>ние организмов к среде обитания</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Сопоставлять границы биосферы с грани</w:t>
            </w:r>
            <w:r w:rsidRPr="002D1812">
              <w:rPr>
                <w:sz w:val="26"/>
                <w:szCs w:val="26"/>
              </w:rPr>
              <w:softHyphen/>
              <w:t>цами других оболочек Земли. Сравнивать приспособительные особенности отдель</w:t>
            </w:r>
            <w:r w:rsidRPr="002D1812">
              <w:rPr>
                <w:sz w:val="26"/>
                <w:szCs w:val="26"/>
              </w:rPr>
              <w:softHyphen/>
              <w:t>ных групп организмов к среде обитания. Выявлять причины изменения раститель</w:t>
            </w:r>
            <w:r w:rsidRPr="002D1812">
              <w:rPr>
                <w:sz w:val="26"/>
                <w:szCs w:val="26"/>
              </w:rPr>
              <w:softHyphen/>
              <w:t>ного и животного мира от экватора к по</w:t>
            </w:r>
            <w:r w:rsidRPr="002D1812">
              <w:rPr>
                <w:sz w:val="26"/>
                <w:szCs w:val="26"/>
              </w:rPr>
              <w:softHyphen/>
              <w:t>люсам и от подножий гор к вершинам на основе анализа и сравнения карт, иллю</w:t>
            </w:r>
            <w:r w:rsidRPr="002D1812">
              <w:rPr>
                <w:sz w:val="26"/>
                <w:szCs w:val="26"/>
              </w:rPr>
              <w:softHyphen/>
              <w:t>страций, моделей</w:t>
            </w:r>
          </w:p>
        </w:tc>
      </w:tr>
      <w:tr w:rsidR="005875EF" w:rsidRPr="002D1812" w:rsidTr="00F103F9">
        <w:trPr>
          <w:trHeight w:val="1766"/>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Биологический кру</w:t>
            </w:r>
            <w:r w:rsidRPr="002D1812">
              <w:rPr>
                <w:sz w:val="26"/>
                <w:szCs w:val="26"/>
              </w:rPr>
              <w:softHyphen/>
              <w:t>говорот. Роль био</w:t>
            </w:r>
            <w:r w:rsidRPr="002D1812">
              <w:rPr>
                <w:sz w:val="26"/>
                <w:szCs w:val="26"/>
              </w:rPr>
              <w:softHyphen/>
              <w:t>сферы</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Роль отдельных групп организмов в биосфере. Биологический круго</w:t>
            </w:r>
            <w:r w:rsidRPr="002D1812">
              <w:rPr>
                <w:sz w:val="26"/>
                <w:szCs w:val="26"/>
              </w:rPr>
              <w:softHyphen/>
              <w:t>ворот. Его значение как процесса переноса вещества и энергии из одних частей биосферы в другие. Роль биосферы и ее связь с дру</w:t>
            </w:r>
            <w:r w:rsidRPr="002D1812">
              <w:rPr>
                <w:sz w:val="26"/>
                <w:szCs w:val="26"/>
              </w:rPr>
              <w:softHyphen/>
              <w:t>гими оболочками Земли</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Анализировать схему биологического кру</w:t>
            </w:r>
            <w:r w:rsidRPr="002D1812">
              <w:rPr>
                <w:sz w:val="26"/>
                <w:szCs w:val="26"/>
              </w:rPr>
              <w:softHyphen/>
              <w:t>говорота и выявлять роль разных групп организмов в переносе веществ</w:t>
            </w:r>
          </w:p>
        </w:tc>
      </w:tr>
      <w:tr w:rsidR="005875EF" w:rsidRPr="002D1812" w:rsidTr="00F103F9">
        <w:trPr>
          <w:trHeight w:val="1982"/>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Влияние человека на биосферу</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Усиление воздействия человека на биосферу. Исчезновение мно</w:t>
            </w:r>
            <w:r w:rsidRPr="002D1812">
              <w:rPr>
                <w:sz w:val="26"/>
                <w:szCs w:val="26"/>
              </w:rPr>
              <w:softHyphen/>
              <w:t>гих видов растений и животных. Опасные для биосферы виды хо</w:t>
            </w:r>
            <w:r w:rsidRPr="002D1812">
              <w:rPr>
                <w:sz w:val="26"/>
                <w:szCs w:val="26"/>
              </w:rPr>
              <w:softHyphen/>
              <w:t>зяйственной деятельности. Охрана растительного и животного мира. Красная книга, создание охраняе</w:t>
            </w:r>
            <w:r w:rsidRPr="002D1812">
              <w:rPr>
                <w:sz w:val="26"/>
                <w:szCs w:val="26"/>
              </w:rPr>
              <w:softHyphen/>
              <w:t>мых и заповедных территорий</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Проводить наблюдения за растительно</w:t>
            </w:r>
            <w:r w:rsidRPr="002D1812">
              <w:rPr>
                <w:sz w:val="26"/>
                <w:szCs w:val="26"/>
              </w:rPr>
              <w:softHyphen/>
              <w:t>стью и животным миром своей местности для определения качества окружающей среды. Высказывать мнение о воздействии человека на биосферу в своем крае</w:t>
            </w:r>
          </w:p>
        </w:tc>
      </w:tr>
      <w:tr w:rsidR="005875EF" w:rsidRPr="002D1812" w:rsidTr="00F103F9">
        <w:trPr>
          <w:trHeight w:val="442"/>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i/>
                <w:iCs/>
                <w:sz w:val="26"/>
                <w:szCs w:val="26"/>
              </w:rPr>
              <w:t>Почва как особое природное образование ( 1 ч)</w:t>
            </w:r>
          </w:p>
        </w:tc>
      </w:tr>
      <w:tr w:rsidR="005875EF" w:rsidRPr="002D1812" w:rsidTr="00F103F9">
        <w:trPr>
          <w:trHeight w:val="834"/>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Почва</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Почва и ее части: твердая, жидкая, газообразная. Роль почвы для рас</w:t>
            </w:r>
            <w:r w:rsidRPr="002D1812">
              <w:rPr>
                <w:sz w:val="26"/>
                <w:szCs w:val="26"/>
              </w:rPr>
              <w:softHyphen/>
              <w:t>тений. Наука почвоведение. Усло</w:t>
            </w:r>
            <w:r w:rsidRPr="002D1812">
              <w:rPr>
                <w:sz w:val="26"/>
                <w:szCs w:val="26"/>
              </w:rPr>
              <w:softHyphen/>
              <w:t>вия образования почв. Плодородие почв и пути его повышения. Строе</w:t>
            </w:r>
            <w:r w:rsidRPr="002D1812">
              <w:rPr>
                <w:sz w:val="26"/>
                <w:szCs w:val="26"/>
              </w:rPr>
              <w:softHyphen/>
              <w:t>ние почв, их отличие друг от друга. Распространенные зональные по</w:t>
            </w:r>
            <w:r w:rsidRPr="002D1812">
              <w:rPr>
                <w:sz w:val="26"/>
                <w:szCs w:val="26"/>
              </w:rPr>
              <w:softHyphen/>
              <w:t>чвы. Роль человека в сохранении и улучшении почв</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Проводить сравнение строения профиля подзолистой почвы и чернозема. Выявлять причины разной степени плодородия ис</w:t>
            </w:r>
            <w:r w:rsidRPr="002D1812">
              <w:rPr>
                <w:sz w:val="26"/>
                <w:szCs w:val="26"/>
              </w:rPr>
              <w:softHyphen/>
              <w:t>пользуемых человеком почв. Наблюдать образцы почв своей местности, выявлять их свойства</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28"/>
        <w:gridCol w:w="3581"/>
        <w:gridCol w:w="4297"/>
      </w:tblGrid>
      <w:tr w:rsidR="005875EF" w:rsidRPr="002D1812" w:rsidTr="00F103F9">
        <w:trPr>
          <w:trHeight w:val="1032"/>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 xml:space="preserve"> Темы, раскрывающие  данный раздел программы</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Основное содержание по темам</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398"/>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rPr>
                <w:sz w:val="26"/>
                <w:szCs w:val="26"/>
              </w:rPr>
            </w:pPr>
            <w:r w:rsidRPr="002D1812">
              <w:rPr>
                <w:bCs/>
                <w:iCs/>
                <w:sz w:val="26"/>
                <w:szCs w:val="26"/>
              </w:rPr>
              <w:t>Географическая оболочка Земли ( 6 ч)</w:t>
            </w:r>
          </w:p>
        </w:tc>
      </w:tr>
      <w:tr w:rsidR="005875EF" w:rsidRPr="002D1812" w:rsidTr="00F103F9">
        <w:trPr>
          <w:trHeight w:val="1282"/>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Географическая обо</w:t>
            </w:r>
            <w:r w:rsidRPr="002D1812">
              <w:rPr>
                <w:sz w:val="26"/>
                <w:szCs w:val="26"/>
              </w:rPr>
              <w:softHyphen/>
              <w:t>лочка</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Географическая оболочка и ее строение. Взаимосвязи между со</w:t>
            </w:r>
            <w:r w:rsidRPr="002D1812">
              <w:rPr>
                <w:sz w:val="26"/>
                <w:szCs w:val="26"/>
              </w:rPr>
              <w:softHyphen/>
              <w:t>ставными частями географической оболочки. Границы географиче</w:t>
            </w:r>
            <w:r w:rsidRPr="002D1812">
              <w:rPr>
                <w:sz w:val="26"/>
                <w:szCs w:val="26"/>
              </w:rPr>
              <w:softHyphen/>
              <w:t>ской оболочки</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Приводить примеры взаимосвязи частей географической оболочки</w:t>
            </w:r>
          </w:p>
        </w:tc>
      </w:tr>
      <w:tr w:rsidR="005875EF" w:rsidRPr="002D1812" w:rsidTr="00F103F9">
        <w:trPr>
          <w:trHeight w:val="1070"/>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Свойства и законо</w:t>
            </w:r>
            <w:r w:rsidRPr="002D1812">
              <w:rPr>
                <w:sz w:val="26"/>
                <w:szCs w:val="26"/>
              </w:rPr>
              <w:softHyphen/>
              <w:t>мерности географи</w:t>
            </w:r>
            <w:r w:rsidRPr="002D1812">
              <w:rPr>
                <w:sz w:val="26"/>
                <w:szCs w:val="26"/>
              </w:rPr>
              <w:softHyphen/>
              <w:t>ческой оболочки</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Свойства географической оболочки и ее закономерности. Неоднород</w:t>
            </w:r>
            <w:r w:rsidRPr="002D1812">
              <w:rPr>
                <w:sz w:val="26"/>
                <w:szCs w:val="26"/>
              </w:rPr>
              <w:softHyphen/>
              <w:t>ность и уникальность географиче</w:t>
            </w:r>
            <w:r w:rsidRPr="002D1812">
              <w:rPr>
                <w:sz w:val="26"/>
                <w:szCs w:val="26"/>
              </w:rPr>
              <w:softHyphen/>
              <w:t>ской оболочки</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sz w:val="26"/>
                <w:szCs w:val="26"/>
              </w:rPr>
              <w:t>Анализировать тематические карты для доказательства существования главных за</w:t>
            </w:r>
            <w:r w:rsidRPr="002D1812">
              <w:rPr>
                <w:sz w:val="26"/>
                <w:szCs w:val="26"/>
              </w:rPr>
              <w:softHyphen/>
              <w:t>кономерностей географической оболочки</w:t>
            </w:r>
          </w:p>
        </w:tc>
      </w:tr>
      <w:tr w:rsidR="005875EF" w:rsidRPr="002D1812" w:rsidTr="00F103F9">
        <w:trPr>
          <w:trHeight w:val="5177"/>
        </w:trPr>
        <w:tc>
          <w:tcPr>
            <w:tcW w:w="2328" w:type="dxa"/>
            <w:tcBorders>
              <w:top w:val="single" w:sz="4" w:space="0" w:color="auto"/>
              <w:left w:val="single" w:sz="4" w:space="0" w:color="auto"/>
              <w:right w:val="single" w:sz="4" w:space="0" w:color="auto"/>
            </w:tcBorders>
            <w:shd w:val="clear" w:color="auto" w:fill="FFFFFF"/>
          </w:tcPr>
          <w:p w:rsidR="005875EF" w:rsidRPr="002D1812" w:rsidRDefault="005875EF" w:rsidP="00F103F9">
            <w:pPr>
              <w:ind w:left="142" w:right="201"/>
              <w:contextualSpacing/>
              <w:rPr>
                <w:sz w:val="26"/>
                <w:szCs w:val="26"/>
              </w:rPr>
            </w:pPr>
            <w:r w:rsidRPr="002D1812">
              <w:rPr>
                <w:sz w:val="26"/>
                <w:szCs w:val="26"/>
              </w:rPr>
              <w:t>Территориальные комплексы</w:t>
            </w:r>
          </w:p>
        </w:tc>
        <w:tc>
          <w:tcPr>
            <w:tcW w:w="3581" w:type="dxa"/>
            <w:tcBorders>
              <w:top w:val="single" w:sz="4" w:space="0" w:color="auto"/>
              <w:left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Проявление зональных и азо</w:t>
            </w:r>
            <w:r w:rsidRPr="002D1812">
              <w:rPr>
                <w:sz w:val="26"/>
                <w:szCs w:val="26"/>
              </w:rPr>
              <w:softHyphen/>
              <w:t>нальных факторов в формиро</w:t>
            </w:r>
            <w:r w:rsidRPr="002D1812">
              <w:rPr>
                <w:sz w:val="26"/>
                <w:szCs w:val="26"/>
              </w:rPr>
              <w:softHyphen/>
              <w:t>вании природы Земли. Природ</w:t>
            </w:r>
            <w:r w:rsidRPr="002D1812">
              <w:rPr>
                <w:sz w:val="26"/>
                <w:szCs w:val="26"/>
              </w:rPr>
              <w:softHyphen/>
              <w:t>ные, природно-антропогенные и антропогенные территориальные комплексы. Широтная зональность и высотная поясность. Природные зоны Земли. Взаимосвязи компо</w:t>
            </w:r>
            <w:r w:rsidRPr="002D1812">
              <w:rPr>
                <w:sz w:val="26"/>
                <w:szCs w:val="26"/>
              </w:rPr>
              <w:softHyphen/>
              <w:t>нентов природы и хозяйственной деятельности человека в разных</w:t>
            </w:r>
          </w:p>
          <w:p w:rsidR="005875EF" w:rsidRPr="002D1812" w:rsidRDefault="005875EF" w:rsidP="00F103F9">
            <w:pPr>
              <w:ind w:left="142" w:right="201"/>
              <w:contextualSpacing/>
              <w:jc w:val="both"/>
              <w:rPr>
                <w:sz w:val="26"/>
                <w:szCs w:val="26"/>
              </w:rPr>
            </w:pPr>
            <w:r w:rsidRPr="002D1812">
              <w:rPr>
                <w:sz w:val="26"/>
                <w:szCs w:val="26"/>
              </w:rPr>
              <w:t>территориальных комплексах. Про</w:t>
            </w:r>
            <w:r w:rsidRPr="002D1812">
              <w:rPr>
                <w:sz w:val="26"/>
                <w:szCs w:val="26"/>
              </w:rPr>
              <w:softHyphen/>
              <w:t>явление антропогенного влияния на природу</w:t>
            </w:r>
          </w:p>
        </w:tc>
        <w:tc>
          <w:tcPr>
            <w:tcW w:w="4297" w:type="dxa"/>
            <w:tcBorders>
              <w:top w:val="single" w:sz="4" w:space="0" w:color="auto"/>
              <w:left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Анализировать тематические карты для выявления причинно-следственных взаи</w:t>
            </w:r>
            <w:r w:rsidRPr="002D1812">
              <w:rPr>
                <w:sz w:val="26"/>
                <w:szCs w:val="26"/>
              </w:rPr>
              <w:softHyphen/>
              <w:t>мосвязей отдельных компонентов природ</w:t>
            </w:r>
            <w:r w:rsidRPr="002D1812">
              <w:rPr>
                <w:sz w:val="26"/>
                <w:szCs w:val="26"/>
              </w:rPr>
              <w:softHyphen/>
              <w:t>ной зоны. Выявлять наиболее и наименее измененные человеком территории Зем</w:t>
            </w:r>
            <w:r w:rsidRPr="002D1812">
              <w:rPr>
                <w:sz w:val="26"/>
                <w:szCs w:val="26"/>
              </w:rPr>
              <w:softHyphen/>
              <w:t>ли на основе анализа разных источников географической информации. Находить информацию, подготавливать и обсуж</w:t>
            </w:r>
            <w:r w:rsidRPr="002D1812">
              <w:rPr>
                <w:sz w:val="26"/>
                <w:szCs w:val="26"/>
              </w:rPr>
              <w:softHyphen/>
              <w:t>дать презентации проектов по проблемам антропогенного воздействия на природу</w:t>
            </w:r>
          </w:p>
        </w:tc>
      </w:tr>
      <w:tr w:rsidR="005875EF" w:rsidRPr="002D1812" w:rsidTr="00F103F9">
        <w:trPr>
          <w:trHeight w:val="267"/>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Природные зоны Зем</w:t>
            </w:r>
            <w:r w:rsidRPr="002D1812">
              <w:rPr>
                <w:sz w:val="26"/>
                <w:szCs w:val="26"/>
              </w:rPr>
              <w:softHyphen/>
              <w:t>ли</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Особенности взаимодействия ком</w:t>
            </w:r>
            <w:r w:rsidRPr="002D1812">
              <w:rPr>
                <w:sz w:val="26"/>
                <w:szCs w:val="26"/>
              </w:rPr>
              <w:softHyphen/>
              <w:t>понентов природы и хозяйственной деятельности человека в разных природных зонах</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Объяснять по картам атласа особенности размещения природных зон на материках. Находить информацию, подготавливать и обсуждать презентации о представителях растительного и животного мира природ</w:t>
            </w:r>
            <w:r w:rsidRPr="002D1812">
              <w:rPr>
                <w:sz w:val="26"/>
                <w:szCs w:val="26"/>
              </w:rPr>
              <w:softHyphen/>
              <w:t>ных зон</w:t>
            </w:r>
          </w:p>
        </w:tc>
      </w:tr>
      <w:tr w:rsidR="005875EF" w:rsidRPr="002D1812" w:rsidTr="00F103F9">
        <w:trPr>
          <w:trHeight w:val="394"/>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center"/>
              <w:rPr>
                <w:sz w:val="26"/>
                <w:szCs w:val="26"/>
              </w:rPr>
            </w:pPr>
            <w:r w:rsidRPr="002D1812">
              <w:rPr>
                <w:bCs/>
                <w:sz w:val="26"/>
                <w:szCs w:val="26"/>
              </w:rPr>
              <w:t>Раздел 3. Население Земли ( 6 ч)</w:t>
            </w:r>
          </w:p>
        </w:tc>
      </w:tr>
      <w:tr w:rsidR="005875EF" w:rsidRPr="002D1812" w:rsidTr="00F103F9">
        <w:trPr>
          <w:trHeight w:val="1282"/>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Заселение человеком Земли</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Основные пути расселения древне</w:t>
            </w:r>
            <w:r w:rsidRPr="002D1812">
              <w:rPr>
                <w:sz w:val="26"/>
                <w:szCs w:val="26"/>
              </w:rPr>
              <w:softHyphen/>
              <w:t>го человека. Особенности расового и этнического состава населения. Внешние признаки людей различ</w:t>
            </w:r>
            <w:r w:rsidRPr="002D1812">
              <w:rPr>
                <w:sz w:val="26"/>
                <w:szCs w:val="26"/>
              </w:rPr>
              <w:softHyphen/>
              <w:t>ных рас</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Анализировать карты и другие источники информации для выявления путей мигра</w:t>
            </w:r>
            <w:r w:rsidRPr="002D1812">
              <w:rPr>
                <w:sz w:val="26"/>
                <w:szCs w:val="26"/>
              </w:rPr>
              <w:softHyphen/>
              <w:t>ции человека при его расселении по Зем</w:t>
            </w:r>
            <w:r w:rsidRPr="002D1812">
              <w:rPr>
                <w:sz w:val="26"/>
                <w:szCs w:val="26"/>
              </w:rPr>
              <w:softHyphen/>
              <w:t>ле, регионов проживания представителей различных рас</w:t>
            </w:r>
          </w:p>
        </w:tc>
      </w:tr>
      <w:tr w:rsidR="005875EF" w:rsidRPr="002D1812" w:rsidTr="00F103F9">
        <w:trPr>
          <w:trHeight w:val="276"/>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Численность насе</w:t>
            </w:r>
            <w:r w:rsidRPr="002D1812">
              <w:rPr>
                <w:sz w:val="26"/>
                <w:szCs w:val="26"/>
              </w:rPr>
              <w:softHyphen/>
              <w:t>ления Земли, ее из</w:t>
            </w:r>
            <w:r w:rsidRPr="002D1812">
              <w:rPr>
                <w:sz w:val="26"/>
                <w:szCs w:val="26"/>
              </w:rPr>
              <w:softHyphen/>
              <w:t>менение во времени и определяющие ее факторы</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Современная — численность насе</w:t>
            </w:r>
            <w:r w:rsidRPr="002D1812">
              <w:rPr>
                <w:sz w:val="26"/>
                <w:szCs w:val="26"/>
              </w:rPr>
              <w:softHyphen/>
              <w:t>ления мира. Изменение численно</w:t>
            </w:r>
            <w:r w:rsidRPr="002D1812">
              <w:rPr>
                <w:sz w:val="26"/>
                <w:szCs w:val="26"/>
              </w:rPr>
              <w:softHyphen/>
              <w:t>сти населения во времени. Методы определения численности населе</w:t>
            </w:r>
            <w:r w:rsidRPr="002D1812">
              <w:rPr>
                <w:sz w:val="26"/>
                <w:szCs w:val="26"/>
              </w:rPr>
              <w:softHyphen/>
              <w:t>ния, переписи населения. Факторы, влияющие на рост численности на</w:t>
            </w:r>
            <w:r w:rsidRPr="002D1812">
              <w:rPr>
                <w:sz w:val="26"/>
                <w:szCs w:val="26"/>
              </w:rPr>
              <w:softHyphen/>
              <w:t>селения. Рождаемость, смертность, естественный прирост населения, их количественные различия и гео</w:t>
            </w:r>
            <w:r w:rsidRPr="002D1812">
              <w:rPr>
                <w:sz w:val="26"/>
                <w:szCs w:val="26"/>
              </w:rPr>
              <w:softHyphen/>
              <w:t>графические особенности. Влияние</w:t>
            </w:r>
          </w:p>
        </w:tc>
        <w:tc>
          <w:tcPr>
            <w:tcW w:w="429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Анализировать графики - изменения «численности населения во времени с целью выявления тенденций в изменении темпов роста населения мира. Составлять прогноз изменения численности населе</w:t>
            </w:r>
            <w:r w:rsidRPr="002D1812">
              <w:rPr>
                <w:sz w:val="26"/>
                <w:szCs w:val="26"/>
              </w:rPr>
              <w:softHyphen/>
              <w:t>ния Земли на несколько десятилетий. Ре</w:t>
            </w:r>
            <w:r w:rsidRPr="002D1812">
              <w:rPr>
                <w:sz w:val="26"/>
                <w:szCs w:val="26"/>
              </w:rPr>
              <w:softHyphen/>
              <w:t>шать практические задачи на вычисление рождаемости, смертности, естественно</w:t>
            </w:r>
            <w:r w:rsidRPr="002D1812">
              <w:rPr>
                <w:sz w:val="26"/>
                <w:szCs w:val="26"/>
              </w:rPr>
              <w:softHyphen/>
              <w:t>го прироста. Читать карты рождаемости, смертности или естественного прироста.</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23"/>
        <w:gridCol w:w="3576"/>
        <w:gridCol w:w="4307"/>
      </w:tblGrid>
      <w:tr w:rsidR="005875EF" w:rsidRPr="002D1812" w:rsidTr="00F103F9">
        <w:trPr>
          <w:trHeight w:val="1013"/>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center"/>
              <w:rPr>
                <w:sz w:val="26"/>
                <w:szCs w:val="26"/>
              </w:rPr>
            </w:pPr>
            <w:r w:rsidRPr="002D1812">
              <w:rPr>
                <w:bCs/>
                <w:sz w:val="26"/>
                <w:szCs w:val="26"/>
              </w:rPr>
              <w:t>Темы, раскрывающие  данный раздел программы</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center"/>
              <w:rPr>
                <w:sz w:val="26"/>
                <w:szCs w:val="26"/>
              </w:rPr>
            </w:pPr>
            <w:r w:rsidRPr="002D1812">
              <w:rPr>
                <w:bCs/>
                <w:sz w:val="26"/>
                <w:szCs w:val="26"/>
              </w:rPr>
              <w:t>Основное содержание по темам</w:t>
            </w:r>
          </w:p>
        </w:tc>
        <w:tc>
          <w:tcPr>
            <w:tcW w:w="430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2026"/>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rPr>
                <w:sz w:val="26"/>
                <w:szCs w:val="26"/>
              </w:rPr>
            </w:pP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величины естественного приро</w:t>
            </w:r>
            <w:r w:rsidRPr="002D1812">
              <w:rPr>
                <w:sz w:val="26"/>
                <w:szCs w:val="26"/>
              </w:rPr>
              <w:softHyphen/>
              <w:t>ста на средний возраст населения стран и продолжительность жизни. Миграции</w:t>
            </w:r>
          </w:p>
        </w:tc>
        <w:tc>
          <w:tcPr>
            <w:tcW w:w="430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Анализировать карты с целью сравнения этих показателей в разных регионах мира. Анализировать статистические материалы с целью выявления стран с экстремальны</w:t>
            </w:r>
            <w:r w:rsidRPr="002D1812">
              <w:rPr>
                <w:sz w:val="26"/>
                <w:szCs w:val="26"/>
              </w:rPr>
              <w:softHyphen/>
              <w:t>ми показателями рождаемости, смертности или естественного прироста в мире. При</w:t>
            </w:r>
            <w:r w:rsidRPr="002D1812">
              <w:rPr>
                <w:sz w:val="26"/>
                <w:szCs w:val="26"/>
              </w:rPr>
              <w:softHyphen/>
              <w:t>водить примеры современных или исто</w:t>
            </w:r>
            <w:r w:rsidRPr="002D1812">
              <w:rPr>
                <w:sz w:val="26"/>
                <w:szCs w:val="26"/>
              </w:rPr>
              <w:softHyphen/>
              <w:t>рических миграций</w:t>
            </w:r>
          </w:p>
        </w:tc>
      </w:tr>
      <w:tr w:rsidR="005875EF" w:rsidRPr="002D1812" w:rsidTr="00F103F9">
        <w:trPr>
          <w:trHeight w:val="1693"/>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Размещение людей на Земле</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Показатель плотности населения. Среднемировая плотность населе</w:t>
            </w:r>
            <w:r w:rsidRPr="002D1812">
              <w:rPr>
                <w:sz w:val="26"/>
                <w:szCs w:val="26"/>
              </w:rPr>
              <w:softHyphen/>
              <w:t>ния и ее изменение со временем. Неравномерность размещения на</w:t>
            </w:r>
            <w:r w:rsidRPr="002D1812">
              <w:rPr>
                <w:sz w:val="26"/>
                <w:szCs w:val="26"/>
              </w:rPr>
              <w:softHyphen/>
              <w:t>селения мира. Природные, истори</w:t>
            </w:r>
            <w:r w:rsidRPr="002D1812">
              <w:rPr>
                <w:sz w:val="26"/>
                <w:szCs w:val="26"/>
              </w:rPr>
              <w:softHyphen/>
              <w:t>ческие и экономические факторы, влияющие на размещение населе</w:t>
            </w:r>
            <w:r w:rsidRPr="002D1812">
              <w:rPr>
                <w:sz w:val="26"/>
                <w:szCs w:val="26"/>
              </w:rPr>
              <w:softHyphen/>
              <w:t>ния. Хозяйственная деятельность людей в разных природных усло</w:t>
            </w:r>
            <w:r w:rsidRPr="002D1812">
              <w:rPr>
                <w:sz w:val="26"/>
                <w:szCs w:val="26"/>
              </w:rPr>
              <w:softHyphen/>
              <w:t>виях. Адаптация человека к при</w:t>
            </w:r>
            <w:r w:rsidRPr="002D1812">
              <w:rPr>
                <w:sz w:val="26"/>
                <w:szCs w:val="26"/>
              </w:rPr>
              <w:softHyphen/>
              <w:t>родным условиям: их влияние на внешний облик людей, жилища, одежду, орудия труда, пищу</w:t>
            </w:r>
          </w:p>
        </w:tc>
        <w:tc>
          <w:tcPr>
            <w:tcW w:w="430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Определять наиболее и наименее засе</w:t>
            </w:r>
            <w:r w:rsidRPr="002D1812">
              <w:rPr>
                <w:sz w:val="26"/>
                <w:szCs w:val="26"/>
              </w:rPr>
              <w:softHyphen/>
              <w:t>ленные территории суши по карте средней плотности населения. Выявлять природ</w:t>
            </w:r>
            <w:r w:rsidRPr="002D1812">
              <w:rPr>
                <w:sz w:val="26"/>
                <w:szCs w:val="26"/>
              </w:rPr>
              <w:softHyphen/>
              <w:t>ные, исторические и экономические при</w:t>
            </w:r>
            <w:r w:rsidRPr="002D1812">
              <w:rPr>
                <w:sz w:val="26"/>
                <w:szCs w:val="26"/>
              </w:rPr>
              <w:softHyphen/>
              <w:t>чины заселенности или незаселенности территории на примере одного региона. Находить и систематизировать информа</w:t>
            </w:r>
            <w:r w:rsidRPr="002D1812">
              <w:rPr>
                <w:sz w:val="26"/>
                <w:szCs w:val="26"/>
              </w:rPr>
              <w:softHyphen/>
              <w:t>цию об адаптации жизни и хозяйствен</w:t>
            </w:r>
            <w:r w:rsidRPr="002D1812">
              <w:rPr>
                <w:sz w:val="26"/>
                <w:szCs w:val="26"/>
              </w:rPr>
              <w:softHyphen/>
              <w:t>ной деятельности человека к природным условиям</w:t>
            </w:r>
          </w:p>
        </w:tc>
      </w:tr>
      <w:tr w:rsidR="005875EF" w:rsidRPr="002D1812" w:rsidTr="00F103F9">
        <w:trPr>
          <w:trHeight w:val="1838"/>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Народы и религии мира</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Народ как совокупность людей, проживающих на определенной территории и говорящих на од</w:t>
            </w:r>
            <w:r w:rsidRPr="002D1812">
              <w:rPr>
                <w:sz w:val="26"/>
                <w:szCs w:val="26"/>
              </w:rPr>
              <w:softHyphen/>
              <w:t>ном языке. География народов и языков. Языковые семьи. Миро</w:t>
            </w:r>
            <w:r w:rsidRPr="002D1812">
              <w:rPr>
                <w:sz w:val="26"/>
                <w:szCs w:val="26"/>
              </w:rPr>
              <w:softHyphen/>
              <w:t>вые и национальные религии, их география</w:t>
            </w:r>
          </w:p>
        </w:tc>
        <w:tc>
          <w:tcPr>
            <w:tcW w:w="430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Приводить примеры крупных и малочис</w:t>
            </w:r>
            <w:r w:rsidRPr="002D1812">
              <w:rPr>
                <w:sz w:val="26"/>
                <w:szCs w:val="26"/>
              </w:rPr>
              <w:softHyphen/>
              <w:t>ленных народов мира и районов их про</w:t>
            </w:r>
            <w:r w:rsidRPr="002D1812">
              <w:rPr>
                <w:sz w:val="26"/>
                <w:szCs w:val="26"/>
              </w:rPr>
              <w:softHyphen/>
              <w:t>живания, народов, относящихся к одним языковым семьям. Анализировать карты с целью выявления географии распростра</w:t>
            </w:r>
            <w:r w:rsidRPr="002D1812">
              <w:rPr>
                <w:sz w:val="26"/>
                <w:szCs w:val="26"/>
              </w:rPr>
              <w:softHyphen/>
              <w:t>нения мировых религий</w:t>
            </w:r>
          </w:p>
        </w:tc>
      </w:tr>
      <w:tr w:rsidR="005875EF" w:rsidRPr="002D1812" w:rsidTr="00F103F9">
        <w:trPr>
          <w:trHeight w:val="843"/>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center"/>
              <w:rPr>
                <w:sz w:val="26"/>
                <w:szCs w:val="26"/>
              </w:rPr>
            </w:pPr>
            <w:r w:rsidRPr="002D1812">
              <w:rPr>
                <w:sz w:val="26"/>
                <w:szCs w:val="26"/>
              </w:rPr>
              <w:t>Хозяйственная дея</w:t>
            </w:r>
            <w:r w:rsidRPr="002D1812">
              <w:rPr>
                <w:sz w:val="26"/>
                <w:szCs w:val="26"/>
              </w:rPr>
              <w:softHyphen/>
              <w:t>тельность людей</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Понятие о современном хозяйстве, его составе. Основные виды хо</w:t>
            </w:r>
            <w:r w:rsidRPr="002D1812">
              <w:rPr>
                <w:sz w:val="26"/>
                <w:szCs w:val="26"/>
              </w:rPr>
              <w:softHyphen/>
              <w:t>зяйственной деятельности, их гео</w:t>
            </w:r>
            <w:r w:rsidRPr="002D1812">
              <w:rPr>
                <w:sz w:val="26"/>
                <w:szCs w:val="26"/>
              </w:rPr>
              <w:softHyphen/>
              <w:t>графия</w:t>
            </w:r>
          </w:p>
        </w:tc>
        <w:tc>
          <w:tcPr>
            <w:tcW w:w="430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Приводить примеры различных ви</w:t>
            </w:r>
            <w:r w:rsidRPr="002D1812">
              <w:rPr>
                <w:sz w:val="26"/>
                <w:szCs w:val="26"/>
              </w:rPr>
              <w:softHyphen/>
              <w:t>дов хозяйственной деятельности людей. Определять по статистическим данным страны - лидеры в сельском хозяйстве и промышленности. Анализировать карты с целью выявления географии основных видов хозяйственной деятельности</w:t>
            </w:r>
          </w:p>
        </w:tc>
      </w:tr>
      <w:tr w:rsidR="005875EF" w:rsidRPr="002D1812" w:rsidTr="00F103F9">
        <w:trPr>
          <w:trHeight w:val="2726"/>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Городское и сельское население</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Основные виды поселений: горо</w:t>
            </w:r>
            <w:r w:rsidRPr="002D1812">
              <w:rPr>
                <w:sz w:val="26"/>
                <w:szCs w:val="26"/>
              </w:rPr>
              <w:softHyphen/>
              <w:t>да и сельские поселения, их раз</w:t>
            </w:r>
            <w:r w:rsidRPr="002D1812">
              <w:rPr>
                <w:sz w:val="26"/>
                <w:szCs w:val="26"/>
              </w:rPr>
              <w:softHyphen/>
              <w:t>личия по внешнему облику и за</w:t>
            </w:r>
            <w:r w:rsidRPr="002D1812">
              <w:rPr>
                <w:sz w:val="26"/>
                <w:szCs w:val="26"/>
              </w:rPr>
              <w:softHyphen/>
              <w:t>нятиям населения. Соотношение городского и сельского населения мира. Многообразие сельских по</w:t>
            </w:r>
            <w:r w:rsidRPr="002D1812">
              <w:rPr>
                <w:sz w:val="26"/>
                <w:szCs w:val="26"/>
              </w:rPr>
              <w:softHyphen/>
              <w:t>селений. Ведущая роль городов в хозяйственной, культурной и по</w:t>
            </w:r>
            <w:r w:rsidRPr="002D1812">
              <w:rPr>
                <w:sz w:val="26"/>
                <w:szCs w:val="26"/>
              </w:rPr>
              <w:softHyphen/>
              <w:t>литической жизни людей. Функции городов. Крупные города. Город</w:t>
            </w:r>
            <w:r w:rsidRPr="002D1812">
              <w:rPr>
                <w:sz w:val="26"/>
                <w:szCs w:val="26"/>
              </w:rPr>
              <w:softHyphen/>
              <w:t>ские агломерации</w:t>
            </w:r>
          </w:p>
        </w:tc>
        <w:tc>
          <w:tcPr>
            <w:tcW w:w="430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Сравнивать город и деревню. Анализи</w:t>
            </w:r>
            <w:r w:rsidRPr="002D1812">
              <w:rPr>
                <w:sz w:val="26"/>
                <w:szCs w:val="26"/>
              </w:rPr>
              <w:softHyphen/>
              <w:t>ровать изменение численности городско</w:t>
            </w:r>
            <w:r w:rsidRPr="002D1812">
              <w:rPr>
                <w:sz w:val="26"/>
                <w:szCs w:val="26"/>
              </w:rPr>
              <w:softHyphen/>
              <w:t>го населения во времени. Анализировать диаграмму соотношения городского и сельского населения мира. Приводить при</w:t>
            </w:r>
            <w:r w:rsidRPr="002D1812">
              <w:rPr>
                <w:sz w:val="26"/>
                <w:szCs w:val="26"/>
              </w:rPr>
              <w:softHyphen/>
              <w:t>меры разных типов сельских поселений мира. Определять по разным источникам информации функции городов</w:t>
            </w:r>
          </w:p>
        </w:tc>
      </w:tr>
    </w:tbl>
    <w:p w:rsidR="005875EF" w:rsidRPr="002D1812" w:rsidRDefault="005875EF" w:rsidP="005875EF">
      <w:pPr>
        <w:contextualSpacing/>
        <w:rPr>
          <w:sz w:val="26"/>
          <w:szCs w:val="26"/>
        </w:rPr>
      </w:pPr>
    </w:p>
    <w:tbl>
      <w:tblPr>
        <w:tblW w:w="10065" w:type="dxa"/>
        <w:tblInd w:w="5" w:type="dxa"/>
        <w:tblLayout w:type="fixed"/>
        <w:tblCellMar>
          <w:left w:w="0" w:type="dxa"/>
          <w:right w:w="0" w:type="dxa"/>
        </w:tblCellMar>
        <w:tblLook w:val="0000"/>
      </w:tblPr>
      <w:tblGrid>
        <w:gridCol w:w="2316"/>
        <w:gridCol w:w="15"/>
        <w:gridCol w:w="14"/>
        <w:gridCol w:w="15"/>
        <w:gridCol w:w="3529"/>
        <w:gridCol w:w="29"/>
        <w:gridCol w:w="20"/>
        <w:gridCol w:w="4127"/>
      </w:tblGrid>
      <w:tr w:rsidR="005875EF" w:rsidRPr="002D1812" w:rsidTr="00F103F9">
        <w:trPr>
          <w:trHeight w:val="1032"/>
        </w:trPr>
        <w:tc>
          <w:tcPr>
            <w:tcW w:w="234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center"/>
              <w:rPr>
                <w:sz w:val="26"/>
                <w:szCs w:val="26"/>
              </w:rPr>
            </w:pPr>
            <w:r w:rsidRPr="002D1812">
              <w:rPr>
                <w:bCs/>
                <w:sz w:val="26"/>
                <w:szCs w:val="26"/>
              </w:rPr>
              <w:t>Темы, раскрывающие  данный раздел программы</w:t>
            </w:r>
          </w:p>
        </w:tc>
        <w:tc>
          <w:tcPr>
            <w:tcW w:w="3573"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center"/>
              <w:rPr>
                <w:sz w:val="26"/>
                <w:szCs w:val="26"/>
              </w:rPr>
            </w:pPr>
            <w:r w:rsidRPr="002D1812">
              <w:rPr>
                <w:bCs/>
                <w:sz w:val="26"/>
                <w:szCs w:val="26"/>
              </w:rPr>
              <w:t>Основное содержание по темам</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547"/>
        </w:trPr>
        <w:tc>
          <w:tcPr>
            <w:tcW w:w="10065" w:type="dxa"/>
            <w:gridSpan w:val="8"/>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center"/>
              <w:rPr>
                <w:sz w:val="26"/>
                <w:szCs w:val="26"/>
              </w:rPr>
            </w:pPr>
            <w:r w:rsidRPr="002D1812">
              <w:rPr>
                <w:bCs/>
                <w:sz w:val="26"/>
                <w:szCs w:val="26"/>
              </w:rPr>
              <w:t xml:space="preserve">Раздел 4. Материки, океаны и страны (46ч) </w:t>
            </w:r>
            <w:r w:rsidRPr="002D1812">
              <w:rPr>
                <w:bCs/>
                <w:i/>
                <w:iCs/>
                <w:sz w:val="26"/>
                <w:szCs w:val="26"/>
              </w:rPr>
              <w:t>Современный облик Земли: планетарные географические закономерности ( 8 ч)</w:t>
            </w:r>
          </w:p>
        </w:tc>
      </w:tr>
      <w:tr w:rsidR="005875EF" w:rsidRPr="002D1812" w:rsidTr="00F103F9">
        <w:trPr>
          <w:trHeight w:val="1454"/>
        </w:trPr>
        <w:tc>
          <w:tcPr>
            <w:tcW w:w="234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rPr>
                <w:sz w:val="26"/>
                <w:szCs w:val="26"/>
              </w:rPr>
            </w:pPr>
            <w:r w:rsidRPr="002D1812">
              <w:rPr>
                <w:sz w:val="26"/>
                <w:szCs w:val="26"/>
              </w:rPr>
              <w:t>Материки и океаны на поверхности Земли</w:t>
            </w:r>
          </w:p>
        </w:tc>
        <w:tc>
          <w:tcPr>
            <w:tcW w:w="3573"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Материки и части света. Геогра</w:t>
            </w:r>
            <w:r w:rsidRPr="002D1812">
              <w:rPr>
                <w:sz w:val="26"/>
                <w:szCs w:val="26"/>
              </w:rPr>
              <w:softHyphen/>
              <w:t>фическое положение и размеры материков и океанов, их взаимо</w:t>
            </w:r>
            <w:r w:rsidRPr="002D1812">
              <w:rPr>
                <w:sz w:val="26"/>
                <w:szCs w:val="26"/>
              </w:rPr>
              <w:softHyphen/>
              <w:t>действие. Материки и океаны как крупные природные комплексы Земли</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Анализировать карту (картосхему «Мате</w:t>
            </w:r>
            <w:r w:rsidRPr="002D1812">
              <w:rPr>
                <w:sz w:val="26"/>
                <w:szCs w:val="26"/>
              </w:rPr>
              <w:softHyphen/>
              <w:t>рики и части света») и сопоставлять грани</w:t>
            </w:r>
            <w:r w:rsidRPr="002D1812">
              <w:rPr>
                <w:sz w:val="26"/>
                <w:szCs w:val="26"/>
              </w:rPr>
              <w:softHyphen/>
              <w:t>цы материков и частей света. Сравнивать размеры материков и океанов. Описывать географическое положение одного из ма</w:t>
            </w:r>
            <w:r w:rsidRPr="002D1812">
              <w:rPr>
                <w:sz w:val="26"/>
                <w:szCs w:val="26"/>
              </w:rPr>
              <w:softHyphen/>
              <w:t>териков (океанов) по плану</w:t>
            </w:r>
          </w:p>
        </w:tc>
      </w:tr>
      <w:tr w:rsidR="005875EF" w:rsidRPr="002D1812" w:rsidTr="00F103F9">
        <w:trPr>
          <w:trHeight w:val="1126"/>
        </w:trPr>
        <w:tc>
          <w:tcPr>
            <w:tcW w:w="234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rPr>
                <w:sz w:val="26"/>
                <w:szCs w:val="26"/>
              </w:rPr>
            </w:pPr>
            <w:r w:rsidRPr="002D1812">
              <w:rPr>
                <w:sz w:val="26"/>
                <w:szCs w:val="26"/>
              </w:rPr>
              <w:t>История формирова</w:t>
            </w:r>
            <w:r w:rsidRPr="002D1812">
              <w:rPr>
                <w:sz w:val="26"/>
                <w:szCs w:val="26"/>
              </w:rPr>
              <w:softHyphen/>
              <w:t>ния рельефа Земли</w:t>
            </w:r>
          </w:p>
        </w:tc>
        <w:tc>
          <w:tcPr>
            <w:tcW w:w="3573"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Летоисчисление Земли. Происхож</w:t>
            </w:r>
            <w:r w:rsidRPr="002D1812">
              <w:rPr>
                <w:sz w:val="26"/>
                <w:szCs w:val="26"/>
              </w:rPr>
              <w:softHyphen/>
              <w:t>дение материков и впадин океанов. Возраст горных пород и современ</w:t>
            </w:r>
            <w:r w:rsidRPr="002D1812">
              <w:rPr>
                <w:sz w:val="26"/>
                <w:szCs w:val="26"/>
              </w:rPr>
              <w:softHyphen/>
              <w:t>ные методы их определения. Эпо</w:t>
            </w:r>
            <w:r w:rsidRPr="002D1812">
              <w:rPr>
                <w:sz w:val="26"/>
                <w:szCs w:val="26"/>
              </w:rPr>
              <w:softHyphen/>
              <w:t>хи складчатости. Формирование и развитие земной коры материков. Карта строения земной коры</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Анализировать схемы (рисунки), иллю</w:t>
            </w:r>
            <w:r w:rsidRPr="002D1812">
              <w:rPr>
                <w:sz w:val="26"/>
                <w:szCs w:val="26"/>
              </w:rPr>
              <w:softHyphen/>
              <w:t>стрирующие образование материковой и океанической земной коры. Определять по карте строения земной коры направления и скорости передвижения литосферных плит, прогнозировать расположение ма</w:t>
            </w:r>
            <w:r w:rsidRPr="002D1812">
              <w:rPr>
                <w:sz w:val="26"/>
                <w:szCs w:val="26"/>
              </w:rPr>
              <w:softHyphen/>
              <w:t>териков и океанов через миллионы лет. Определять по рисункам относительный возраст горных пород. Сопоставлять кар</w:t>
            </w:r>
            <w:r w:rsidRPr="002D1812">
              <w:rPr>
                <w:sz w:val="26"/>
                <w:szCs w:val="26"/>
              </w:rPr>
              <w:softHyphen/>
              <w:t>ту строения земной коры с физической картой мира и определять время форми</w:t>
            </w:r>
            <w:r w:rsidRPr="002D1812">
              <w:rPr>
                <w:sz w:val="26"/>
                <w:szCs w:val="26"/>
              </w:rPr>
              <w:softHyphen/>
              <w:t>рования континентальной коры разных участков земной поверхности</w:t>
            </w:r>
          </w:p>
        </w:tc>
      </w:tr>
      <w:tr w:rsidR="005875EF" w:rsidRPr="002D1812" w:rsidTr="00F103F9">
        <w:trPr>
          <w:trHeight w:val="2506"/>
        </w:trPr>
        <w:tc>
          <w:tcPr>
            <w:tcW w:w="234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rPr>
                <w:sz w:val="26"/>
                <w:szCs w:val="26"/>
              </w:rPr>
            </w:pPr>
            <w:r w:rsidRPr="002D1812">
              <w:rPr>
                <w:sz w:val="26"/>
                <w:szCs w:val="26"/>
              </w:rPr>
              <w:t>Главные черты релье</w:t>
            </w:r>
            <w:r w:rsidRPr="002D1812">
              <w:rPr>
                <w:sz w:val="26"/>
                <w:szCs w:val="26"/>
              </w:rPr>
              <w:softHyphen/>
              <w:t>фа Земли</w:t>
            </w:r>
          </w:p>
        </w:tc>
        <w:tc>
          <w:tcPr>
            <w:tcW w:w="3573"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Крупнейшие формы рельефа мате</w:t>
            </w:r>
            <w:r w:rsidRPr="002D1812">
              <w:rPr>
                <w:sz w:val="26"/>
                <w:szCs w:val="26"/>
              </w:rPr>
              <w:softHyphen/>
              <w:t>риков и океанов. Закономерности их размещения</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Сопоставлять карту строения земной коры и физическую карту с целью выявления зако</w:t>
            </w:r>
            <w:r w:rsidRPr="002D1812">
              <w:rPr>
                <w:sz w:val="26"/>
                <w:szCs w:val="26"/>
              </w:rPr>
              <w:softHyphen/>
              <w:t>номерностей отражения в рельефе особен</w:t>
            </w:r>
            <w:r w:rsidRPr="002D1812">
              <w:rPr>
                <w:sz w:val="26"/>
                <w:szCs w:val="26"/>
              </w:rPr>
              <w:softHyphen/>
              <w:t>ностей строения земной коры. Сравнивать особенности рельефа материков (океанов) и объяснять размещение их крупных форм рельефа. Составлять по картам атласа ха</w:t>
            </w:r>
            <w:r w:rsidRPr="002D1812">
              <w:rPr>
                <w:sz w:val="26"/>
                <w:szCs w:val="26"/>
              </w:rPr>
              <w:softHyphen/>
              <w:t>рактеристику рельефа одного из матери</w:t>
            </w:r>
            <w:r w:rsidRPr="002D1812">
              <w:rPr>
                <w:sz w:val="26"/>
                <w:szCs w:val="26"/>
              </w:rPr>
              <w:softHyphen/>
              <w:t>ков, сравнительную характеристику двух материков. Обозначать на контурной карте крупнейшие формы рельефа</w:t>
            </w:r>
          </w:p>
        </w:tc>
      </w:tr>
      <w:tr w:rsidR="005875EF" w:rsidRPr="002D1812" w:rsidTr="00F103F9">
        <w:trPr>
          <w:trHeight w:val="1411"/>
        </w:trPr>
        <w:tc>
          <w:tcPr>
            <w:tcW w:w="234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rPr>
                <w:sz w:val="26"/>
                <w:szCs w:val="26"/>
              </w:rPr>
            </w:pPr>
            <w:r w:rsidRPr="002D1812">
              <w:rPr>
                <w:sz w:val="26"/>
                <w:szCs w:val="26"/>
              </w:rPr>
              <w:t>Климатообразующие факторы</w:t>
            </w:r>
          </w:p>
        </w:tc>
        <w:tc>
          <w:tcPr>
            <w:tcW w:w="3573"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Основные климатообразующие факторы: географическое положе</w:t>
            </w:r>
            <w:r w:rsidRPr="002D1812">
              <w:rPr>
                <w:sz w:val="26"/>
                <w:szCs w:val="26"/>
              </w:rPr>
              <w:softHyphen/>
              <w:t>ние, циркуляция воздушных масс, подстилающая поверхность</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Анализировать схему общей циркуляции атмосферы. Сопоставлять карты (физиче</w:t>
            </w:r>
            <w:r w:rsidRPr="002D1812">
              <w:rPr>
                <w:sz w:val="26"/>
                <w:szCs w:val="26"/>
              </w:rPr>
              <w:softHyphen/>
              <w:t>скую, климатическую, климатических по</w:t>
            </w:r>
            <w:r w:rsidRPr="002D1812">
              <w:rPr>
                <w:sz w:val="26"/>
                <w:szCs w:val="26"/>
              </w:rPr>
              <w:softHyphen/>
              <w:t>ясов и областей) и выявлять воздействие на климат географической широты, ветров, рельефа, океанических течений</w:t>
            </w:r>
          </w:p>
        </w:tc>
      </w:tr>
      <w:tr w:rsidR="005875EF" w:rsidRPr="002D1812" w:rsidTr="00F103F9">
        <w:trPr>
          <w:trHeight w:val="1126"/>
        </w:trPr>
        <w:tc>
          <w:tcPr>
            <w:tcW w:w="234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rPr>
                <w:sz w:val="26"/>
                <w:szCs w:val="26"/>
              </w:rPr>
            </w:pPr>
            <w:r w:rsidRPr="002D1812">
              <w:rPr>
                <w:sz w:val="26"/>
                <w:szCs w:val="26"/>
              </w:rPr>
              <w:t>Климаты Земли</w:t>
            </w:r>
          </w:p>
        </w:tc>
        <w:tc>
          <w:tcPr>
            <w:tcW w:w="3573"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Классификация климатов, клима</w:t>
            </w:r>
            <w:r w:rsidRPr="002D1812">
              <w:rPr>
                <w:sz w:val="26"/>
                <w:szCs w:val="26"/>
              </w:rPr>
              <w:softHyphen/>
              <w:t>тические пояса и области. Клима</w:t>
            </w:r>
            <w:r w:rsidRPr="002D1812">
              <w:rPr>
                <w:sz w:val="26"/>
                <w:szCs w:val="26"/>
              </w:rPr>
              <w:softHyphen/>
              <w:t>тическая карта. Карта климатиче</w:t>
            </w:r>
            <w:r w:rsidRPr="002D1812">
              <w:rPr>
                <w:sz w:val="26"/>
                <w:szCs w:val="26"/>
              </w:rPr>
              <w:softHyphen/>
              <w:t>ских поясов и областей</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Распознават</w:t>
            </w:r>
            <w:r>
              <w:rPr>
                <w:sz w:val="26"/>
                <w:szCs w:val="26"/>
              </w:rPr>
              <w:t>ь типы климатов по климатограм</w:t>
            </w:r>
            <w:r w:rsidRPr="002D1812">
              <w:rPr>
                <w:sz w:val="26"/>
                <w:szCs w:val="26"/>
              </w:rPr>
              <w:t>мам. Обозначать на контурных картах грани</w:t>
            </w:r>
            <w:r w:rsidRPr="002D1812">
              <w:rPr>
                <w:sz w:val="26"/>
                <w:szCs w:val="26"/>
              </w:rPr>
              <w:softHyphen/>
              <w:t>цы климатических поясов и областей, обла</w:t>
            </w:r>
            <w:r w:rsidRPr="002D1812">
              <w:rPr>
                <w:sz w:val="26"/>
                <w:szCs w:val="26"/>
              </w:rPr>
              <w:softHyphen/>
              <w:t>сти с одинаковым типом климата на разных материках. Сравнивать климатическую карту и карту климатических поясов и определять показатели климата климатического пояса, составлять сравнительное описание показа</w:t>
            </w:r>
            <w:r w:rsidRPr="002D1812">
              <w:rPr>
                <w:sz w:val="26"/>
                <w:szCs w:val="26"/>
              </w:rPr>
              <w:softHyphen/>
              <w:t>телей климата двух климатических поясов. Составлять по картам атласа характеристику климата одного из материков</w:t>
            </w:r>
          </w:p>
        </w:tc>
      </w:tr>
      <w:tr w:rsidR="005875EF" w:rsidRPr="002D1812" w:rsidTr="00F103F9">
        <w:trPr>
          <w:trHeight w:val="2558"/>
        </w:trPr>
        <w:tc>
          <w:tcPr>
            <w:tcW w:w="234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rPr>
                <w:sz w:val="26"/>
                <w:szCs w:val="26"/>
              </w:rPr>
            </w:pPr>
            <w:r w:rsidRPr="002D1812">
              <w:rPr>
                <w:sz w:val="26"/>
                <w:szCs w:val="26"/>
              </w:rPr>
              <w:t>Внутренние воды ма</w:t>
            </w:r>
            <w:r w:rsidRPr="002D1812">
              <w:rPr>
                <w:sz w:val="26"/>
                <w:szCs w:val="26"/>
              </w:rPr>
              <w:softHyphen/>
              <w:t>териков</w:t>
            </w:r>
          </w:p>
        </w:tc>
        <w:tc>
          <w:tcPr>
            <w:tcW w:w="3573"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Зависимость пространственного распределения вод суши от кли</w:t>
            </w:r>
            <w:r w:rsidRPr="002D1812">
              <w:rPr>
                <w:sz w:val="26"/>
                <w:szCs w:val="26"/>
              </w:rPr>
              <w:softHyphen/>
              <w:t>мата. Обеспеченность материков водными ресурсами. Влияние кли</w:t>
            </w:r>
            <w:r w:rsidRPr="002D1812">
              <w:rPr>
                <w:sz w:val="26"/>
                <w:szCs w:val="26"/>
              </w:rPr>
              <w:softHyphen/>
              <w:t>мата и рельефа на режим и сток рек. Крупнейшие реки, озера и во</w:t>
            </w:r>
            <w:r w:rsidRPr="002D1812">
              <w:rPr>
                <w:sz w:val="26"/>
                <w:szCs w:val="26"/>
              </w:rPr>
              <w:softHyphen/>
              <w:t>дохранилища мира. Роль подзем</w:t>
            </w:r>
            <w:r w:rsidRPr="002D1812">
              <w:rPr>
                <w:sz w:val="26"/>
                <w:szCs w:val="26"/>
              </w:rPr>
              <w:softHyphen/>
              <w:t>ных вод. Проблемы рационального использования водных ресурсов</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Сопоставлять тематические карты с целью выявления зависимости характера течения и режима рек от рельефа и климата. Срав</w:t>
            </w:r>
            <w:r w:rsidRPr="002D1812">
              <w:rPr>
                <w:sz w:val="26"/>
                <w:szCs w:val="26"/>
              </w:rPr>
              <w:softHyphen/>
              <w:t>нивать реки земного шара по характеру течения, режиму и возможностям хозяй</w:t>
            </w:r>
            <w:r w:rsidRPr="002D1812">
              <w:rPr>
                <w:sz w:val="26"/>
                <w:szCs w:val="26"/>
              </w:rPr>
              <w:softHyphen/>
              <w:t xml:space="preserve">ственного использования на </w:t>
            </w:r>
            <w:r>
              <w:rPr>
                <w:sz w:val="26"/>
                <w:szCs w:val="26"/>
              </w:rPr>
              <w:t>основе анали</w:t>
            </w:r>
            <w:r>
              <w:rPr>
                <w:sz w:val="26"/>
                <w:szCs w:val="26"/>
              </w:rPr>
              <w:softHyphen/>
              <w:t>за карт атласа и кл</w:t>
            </w:r>
            <w:r w:rsidRPr="002D1812">
              <w:rPr>
                <w:sz w:val="26"/>
                <w:szCs w:val="26"/>
              </w:rPr>
              <w:t>иматограмм. Сравнивать обеспеченность материков, их частей вну</w:t>
            </w:r>
            <w:r w:rsidRPr="002D1812">
              <w:rPr>
                <w:sz w:val="26"/>
                <w:szCs w:val="26"/>
              </w:rPr>
              <w:softHyphen/>
              <w:t>тренними водами. Находить информацию, подготавливать и обсуждать презентации проектов по проблемам рационального использования водных ресурсов</w:t>
            </w:r>
          </w:p>
        </w:tc>
      </w:tr>
      <w:tr w:rsidR="005875EF" w:rsidRPr="002D1812" w:rsidTr="00F103F9">
        <w:trPr>
          <w:trHeight w:val="2558"/>
        </w:trPr>
        <w:tc>
          <w:tcPr>
            <w:tcW w:w="234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rPr>
                <w:sz w:val="26"/>
                <w:szCs w:val="26"/>
              </w:rPr>
            </w:pPr>
            <w:r w:rsidRPr="002D1812">
              <w:rPr>
                <w:sz w:val="26"/>
                <w:szCs w:val="26"/>
              </w:rPr>
              <w:t>Мировой океан, его роль в жизни людей</w:t>
            </w:r>
          </w:p>
        </w:tc>
        <w:tc>
          <w:tcPr>
            <w:tcW w:w="3573"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Особенности природы, природные процессы и природные богатства Мирового океана, его роль в фор</w:t>
            </w:r>
            <w:r w:rsidRPr="002D1812">
              <w:rPr>
                <w:sz w:val="26"/>
                <w:szCs w:val="26"/>
              </w:rPr>
              <w:softHyphen/>
              <w:t>мировании климатов Земли. Иссле</w:t>
            </w:r>
            <w:r w:rsidRPr="002D1812">
              <w:rPr>
                <w:sz w:val="26"/>
                <w:szCs w:val="26"/>
              </w:rPr>
              <w:softHyphen/>
              <w:t>дования и хозяйственное освоение Мирового океана</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Описывать по картам особенности гео</w:t>
            </w:r>
            <w:r w:rsidRPr="002D1812">
              <w:rPr>
                <w:sz w:val="26"/>
                <w:szCs w:val="26"/>
              </w:rPr>
              <w:softHyphen/>
              <w:t>графического положения океанов. Уста</w:t>
            </w:r>
            <w:r w:rsidRPr="002D1812">
              <w:rPr>
                <w:sz w:val="26"/>
                <w:szCs w:val="26"/>
              </w:rPr>
              <w:softHyphen/>
              <w:t>навливать по картам особенности систем течений в Мировом океане, природные богатства, виды хозяйственной деятель</w:t>
            </w:r>
            <w:r w:rsidRPr="002D1812">
              <w:rPr>
                <w:sz w:val="26"/>
                <w:szCs w:val="26"/>
              </w:rPr>
              <w:softHyphen/>
              <w:t>ности. Находить информацию, подготав</w:t>
            </w:r>
            <w:r w:rsidRPr="002D1812">
              <w:rPr>
                <w:sz w:val="26"/>
                <w:szCs w:val="26"/>
              </w:rPr>
              <w:softHyphen/>
              <w:t>ливать и обсуждать сообщения (презен</w:t>
            </w:r>
            <w:r w:rsidRPr="002D1812">
              <w:rPr>
                <w:sz w:val="26"/>
                <w:szCs w:val="26"/>
              </w:rPr>
              <w:softHyphen/>
              <w:t>тации) о хозяйственном использовании Мирового океана, перспективах освоения его ресурсов</w:t>
            </w:r>
          </w:p>
        </w:tc>
      </w:tr>
      <w:tr w:rsidR="005875EF" w:rsidRPr="002D1812" w:rsidTr="00F103F9">
        <w:trPr>
          <w:trHeight w:val="2558"/>
        </w:trPr>
        <w:tc>
          <w:tcPr>
            <w:tcW w:w="234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rPr>
                <w:sz w:val="26"/>
                <w:szCs w:val="26"/>
              </w:rPr>
            </w:pPr>
            <w:r w:rsidRPr="002D1812">
              <w:rPr>
                <w:sz w:val="26"/>
                <w:szCs w:val="26"/>
              </w:rPr>
              <w:t>Зональные природ</w:t>
            </w:r>
            <w:r w:rsidRPr="002D1812">
              <w:rPr>
                <w:sz w:val="26"/>
                <w:szCs w:val="26"/>
              </w:rPr>
              <w:softHyphen/>
              <w:t>ные комплексы Земли</w:t>
            </w:r>
          </w:p>
        </w:tc>
        <w:tc>
          <w:tcPr>
            <w:tcW w:w="3573"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Природная географическая зо</w:t>
            </w:r>
            <w:r w:rsidRPr="002D1812">
              <w:rPr>
                <w:sz w:val="26"/>
                <w:szCs w:val="26"/>
              </w:rPr>
              <w:softHyphen/>
              <w:t>нальность. Факторы, определяю</w:t>
            </w:r>
            <w:r w:rsidRPr="002D1812">
              <w:rPr>
                <w:sz w:val="26"/>
                <w:szCs w:val="26"/>
              </w:rPr>
              <w:softHyphen/>
              <w:t>щие территориальное распростра</w:t>
            </w:r>
            <w:r w:rsidRPr="002D1812">
              <w:rPr>
                <w:sz w:val="26"/>
                <w:szCs w:val="26"/>
              </w:rPr>
              <w:softHyphen/>
              <w:t>нение и особенности простирания природных зон и высотных поясов на материках. Природная зональ</w:t>
            </w:r>
            <w:r w:rsidRPr="002D1812">
              <w:rPr>
                <w:sz w:val="26"/>
                <w:szCs w:val="26"/>
              </w:rPr>
              <w:softHyphen/>
              <w:t>ность в Мировом океане. Меры по сохранению природных ком</w:t>
            </w:r>
            <w:r w:rsidRPr="002D1812">
              <w:rPr>
                <w:sz w:val="26"/>
                <w:szCs w:val="26"/>
              </w:rPr>
              <w:softHyphen/>
              <w:t>плексов</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Сравнивать карты (климатическую, кли</w:t>
            </w:r>
            <w:r w:rsidRPr="002D1812">
              <w:rPr>
                <w:sz w:val="26"/>
                <w:szCs w:val="26"/>
              </w:rPr>
              <w:softHyphen/>
              <w:t>матических поясов и областей, природных зон) и выявлять особенности простран</w:t>
            </w:r>
            <w:r w:rsidRPr="002D1812">
              <w:rPr>
                <w:sz w:val="26"/>
                <w:szCs w:val="26"/>
              </w:rPr>
              <w:softHyphen/>
              <w:t>ственного распространения природных зон. Анализировать особенности прояв</w:t>
            </w:r>
            <w:r w:rsidRPr="002D1812">
              <w:rPr>
                <w:sz w:val="26"/>
                <w:szCs w:val="26"/>
              </w:rPr>
              <w:softHyphen/>
              <w:t>ления природной зональности в Афри</w:t>
            </w:r>
            <w:r w:rsidRPr="002D1812">
              <w:rPr>
                <w:sz w:val="26"/>
                <w:szCs w:val="26"/>
              </w:rPr>
              <w:softHyphen/>
              <w:t>ке и Южной Америке, определять черты сходства и различия</w:t>
            </w:r>
          </w:p>
        </w:tc>
      </w:tr>
      <w:tr w:rsidR="005875EF" w:rsidRPr="001D1015" w:rsidTr="00F103F9">
        <w:trPr>
          <w:trHeight w:val="350"/>
        </w:trPr>
        <w:tc>
          <w:tcPr>
            <w:tcW w:w="10065" w:type="dxa"/>
            <w:gridSpan w:val="8"/>
            <w:tcBorders>
              <w:top w:val="single" w:sz="4" w:space="0" w:color="auto"/>
              <w:left w:val="single" w:sz="4" w:space="0" w:color="auto"/>
              <w:bottom w:val="single" w:sz="4" w:space="0" w:color="auto"/>
              <w:right w:val="single" w:sz="4" w:space="0" w:color="auto"/>
            </w:tcBorders>
            <w:shd w:val="clear" w:color="auto" w:fill="FFFFFF"/>
          </w:tcPr>
          <w:p w:rsidR="005875EF" w:rsidRPr="001D1015" w:rsidRDefault="005875EF" w:rsidP="00F103F9">
            <w:pPr>
              <w:ind w:left="426" w:right="92"/>
              <w:contextualSpacing/>
              <w:rPr>
                <w:sz w:val="26"/>
                <w:szCs w:val="26"/>
              </w:rPr>
            </w:pPr>
            <w:r w:rsidRPr="001D1015">
              <w:rPr>
                <w:rFonts w:eastAsia="Arial Unicode MS"/>
                <w:bCs/>
                <w:iCs/>
                <w:sz w:val="26"/>
                <w:szCs w:val="26"/>
              </w:rPr>
              <w:t>Основные черты природы материков и океанов (16 ч)</w:t>
            </w:r>
          </w:p>
        </w:tc>
      </w:tr>
      <w:tr w:rsidR="005875EF" w:rsidRPr="002D1812" w:rsidTr="00F103F9">
        <w:trPr>
          <w:trHeight w:val="3883"/>
        </w:trPr>
        <w:tc>
          <w:tcPr>
            <w:tcW w:w="231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Океаны: Атлантиче</w:t>
            </w:r>
            <w:r w:rsidRPr="002D1812">
              <w:rPr>
                <w:sz w:val="26"/>
                <w:szCs w:val="26"/>
              </w:rPr>
              <w:softHyphen/>
              <w:t>ский, Тихий, Индий</w:t>
            </w:r>
            <w:r w:rsidRPr="002D1812">
              <w:rPr>
                <w:sz w:val="26"/>
                <w:szCs w:val="26"/>
              </w:rPr>
              <w:softHyphen/>
              <w:t>ский, Северный Ле</w:t>
            </w:r>
            <w:r w:rsidRPr="002D1812">
              <w:rPr>
                <w:sz w:val="26"/>
                <w:szCs w:val="26"/>
              </w:rPr>
              <w:softHyphen/>
              <w:t>довитый</w:t>
            </w:r>
          </w:p>
        </w:tc>
        <w:tc>
          <w:tcPr>
            <w:tcW w:w="3573"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center"/>
              <w:rPr>
                <w:sz w:val="26"/>
                <w:szCs w:val="26"/>
              </w:rPr>
            </w:pPr>
            <w:r w:rsidRPr="002D1812">
              <w:rPr>
                <w:sz w:val="26"/>
                <w:szCs w:val="26"/>
              </w:rPr>
              <w:t>Особенности природы, природные богатства, хозяйственное освоение</w:t>
            </w:r>
          </w:p>
        </w:tc>
        <w:tc>
          <w:tcPr>
            <w:tcW w:w="417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Характеризовать по картам географиче</w:t>
            </w:r>
            <w:r w:rsidRPr="002D1812">
              <w:rPr>
                <w:sz w:val="26"/>
                <w:szCs w:val="26"/>
              </w:rPr>
              <w:softHyphen/>
              <w:t>ское положение каждого океана. Устанав</w:t>
            </w:r>
            <w:r w:rsidRPr="002D1812">
              <w:rPr>
                <w:sz w:val="26"/>
                <w:szCs w:val="26"/>
              </w:rPr>
              <w:softHyphen/>
              <w:t>ливать по картам систему течений, осо</w:t>
            </w:r>
            <w:r w:rsidRPr="002D1812">
              <w:rPr>
                <w:sz w:val="26"/>
                <w:szCs w:val="26"/>
              </w:rPr>
              <w:softHyphen/>
              <w:t>бенности органического мира, характер хозяйственного использования океанов. Сравнивать природу и хозяйственную де</w:t>
            </w:r>
            <w:r w:rsidRPr="002D1812">
              <w:rPr>
                <w:sz w:val="26"/>
                <w:szCs w:val="26"/>
              </w:rPr>
              <w:softHyphen/>
              <w:t>ятельность в разных океанах. Наносить на контурные карты природные геогра</w:t>
            </w:r>
            <w:r w:rsidRPr="002D1812">
              <w:rPr>
                <w:sz w:val="26"/>
                <w:szCs w:val="26"/>
              </w:rPr>
              <w:softHyphen/>
              <w:t>фические объекты и объекты хозяйствен</w:t>
            </w:r>
            <w:r w:rsidRPr="002D1812">
              <w:rPr>
                <w:sz w:val="26"/>
                <w:szCs w:val="26"/>
              </w:rPr>
              <w:softHyphen/>
              <w:t>ной деятельности. Решать практические и познавательные задачи, отражающие особенности географического положе</w:t>
            </w:r>
            <w:r w:rsidRPr="002D1812">
              <w:rPr>
                <w:sz w:val="26"/>
                <w:szCs w:val="26"/>
              </w:rPr>
              <w:softHyphen/>
              <w:t>ния, природы, использования ресурсов, экологические проблемы. Находить ин</w:t>
            </w:r>
            <w:r w:rsidRPr="002D1812">
              <w:rPr>
                <w:sz w:val="26"/>
                <w:szCs w:val="26"/>
              </w:rPr>
              <w:softHyphen/>
              <w:t>формацию, подготавливать и обсуждать сообщения (презентации) об истории ис</w:t>
            </w:r>
            <w:r w:rsidRPr="002D1812">
              <w:rPr>
                <w:sz w:val="26"/>
                <w:szCs w:val="26"/>
              </w:rPr>
              <w:softHyphen/>
              <w:t>следования каждого из океанов</w:t>
            </w:r>
          </w:p>
        </w:tc>
      </w:tr>
      <w:tr w:rsidR="005875EF" w:rsidRPr="002D1812" w:rsidTr="00F103F9">
        <w:trPr>
          <w:trHeight w:val="1166"/>
        </w:trPr>
        <w:tc>
          <w:tcPr>
            <w:tcW w:w="231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89"/>
              <w:contextualSpacing/>
              <w:jc w:val="center"/>
              <w:rPr>
                <w:sz w:val="26"/>
                <w:szCs w:val="26"/>
              </w:rPr>
            </w:pPr>
            <w:r w:rsidRPr="002D1812">
              <w:rPr>
                <w:sz w:val="26"/>
                <w:szCs w:val="26"/>
              </w:rPr>
              <w:t>Темы, раскрывающие  данный раздел программы</w:t>
            </w:r>
          </w:p>
        </w:tc>
        <w:tc>
          <w:tcPr>
            <w:tcW w:w="3573"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center"/>
              <w:rPr>
                <w:sz w:val="26"/>
                <w:szCs w:val="26"/>
              </w:rPr>
            </w:pPr>
            <w:r w:rsidRPr="002D1812">
              <w:rPr>
                <w:sz w:val="26"/>
                <w:szCs w:val="26"/>
              </w:rPr>
              <w:t>Основное содержание по темам</w:t>
            </w:r>
          </w:p>
        </w:tc>
        <w:tc>
          <w:tcPr>
            <w:tcW w:w="417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center"/>
              <w:rPr>
                <w:sz w:val="26"/>
                <w:szCs w:val="26"/>
              </w:rPr>
            </w:pPr>
            <w:r w:rsidRPr="002D1812">
              <w:rPr>
                <w:sz w:val="26"/>
                <w:szCs w:val="26"/>
              </w:rPr>
              <w:t>Характеристика основных видов деятельности ученика</w:t>
            </w:r>
          </w:p>
        </w:tc>
      </w:tr>
      <w:tr w:rsidR="005875EF" w:rsidRPr="002D1812" w:rsidTr="00F103F9">
        <w:trPr>
          <w:trHeight w:val="2535"/>
        </w:trPr>
        <w:tc>
          <w:tcPr>
            <w:tcW w:w="2316" w:type="dxa"/>
            <w:tcBorders>
              <w:top w:val="single" w:sz="4" w:space="0" w:color="auto"/>
              <w:left w:val="single" w:sz="4" w:space="0" w:color="auto"/>
              <w:bottom w:val="single" w:sz="4" w:space="0" w:color="auto"/>
              <w:right w:val="single" w:sz="4" w:space="0" w:color="auto"/>
            </w:tcBorders>
            <w:shd w:val="clear" w:color="auto" w:fill="FFFFFF"/>
          </w:tcPr>
          <w:p w:rsidR="005875EF" w:rsidRDefault="005875EF" w:rsidP="00F103F9">
            <w:pPr>
              <w:ind w:left="142" w:right="189"/>
              <w:contextualSpacing/>
              <w:jc w:val="both"/>
              <w:rPr>
                <w:sz w:val="26"/>
                <w:szCs w:val="26"/>
              </w:rPr>
            </w:pPr>
            <w:r w:rsidRPr="002D1812">
              <w:rPr>
                <w:sz w:val="26"/>
                <w:szCs w:val="26"/>
              </w:rPr>
              <w:t xml:space="preserve">Материки: Африка, Южная Америка, </w:t>
            </w:r>
          </w:p>
          <w:p w:rsidR="005875EF" w:rsidRPr="002D1812" w:rsidRDefault="005875EF" w:rsidP="00F103F9">
            <w:pPr>
              <w:ind w:left="142" w:right="189"/>
              <w:contextualSpacing/>
              <w:jc w:val="both"/>
              <w:rPr>
                <w:sz w:val="26"/>
                <w:szCs w:val="26"/>
              </w:rPr>
            </w:pPr>
            <w:r w:rsidRPr="002D1812">
              <w:rPr>
                <w:sz w:val="26"/>
                <w:szCs w:val="26"/>
              </w:rPr>
              <w:t>Ав</w:t>
            </w:r>
            <w:r w:rsidRPr="002D1812">
              <w:rPr>
                <w:sz w:val="26"/>
                <w:szCs w:val="26"/>
              </w:rPr>
              <w:softHyphen/>
              <w:t>стралия с Океанией, Антарктида, Северная Америка, Евразия</w:t>
            </w:r>
          </w:p>
        </w:tc>
        <w:tc>
          <w:tcPr>
            <w:tcW w:w="3573"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center"/>
              <w:rPr>
                <w:sz w:val="26"/>
                <w:szCs w:val="26"/>
              </w:rPr>
            </w:pPr>
            <w:r w:rsidRPr="002D1812">
              <w:rPr>
                <w:sz w:val="26"/>
                <w:szCs w:val="26"/>
              </w:rPr>
              <w:t>Основные черты рельефа, климата, внутренних вод, зональные и не</w:t>
            </w:r>
            <w:r w:rsidRPr="002D1812">
              <w:rPr>
                <w:sz w:val="26"/>
                <w:szCs w:val="26"/>
              </w:rPr>
              <w:softHyphen/>
              <w:t>зональные природные комплексы. Природные ресурсы и их исполь</w:t>
            </w:r>
            <w:r w:rsidRPr="002D1812">
              <w:rPr>
                <w:sz w:val="26"/>
                <w:szCs w:val="26"/>
              </w:rPr>
              <w:softHyphen/>
              <w:t>зование. Изменение природы под влиянием хозяйственной деятель</w:t>
            </w:r>
            <w:r w:rsidRPr="002D1812">
              <w:rPr>
                <w:sz w:val="26"/>
                <w:szCs w:val="26"/>
              </w:rPr>
              <w:softHyphen/>
              <w:t>ности. Охрана природы</w:t>
            </w:r>
          </w:p>
        </w:tc>
        <w:tc>
          <w:tcPr>
            <w:tcW w:w="417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На основе анализа и сопоставления те</w:t>
            </w:r>
            <w:r w:rsidRPr="002D1812">
              <w:rPr>
                <w:sz w:val="26"/>
                <w:szCs w:val="26"/>
              </w:rPr>
              <w:softHyphen/>
              <w:t>матических карт материков устанавли</w:t>
            </w:r>
            <w:r w:rsidRPr="002D1812">
              <w:rPr>
                <w:sz w:val="26"/>
                <w:szCs w:val="26"/>
              </w:rPr>
              <w:softHyphen/>
              <w:t>вать взаимосвязи: между особенностя</w:t>
            </w:r>
            <w:r w:rsidRPr="002D1812">
              <w:rPr>
                <w:sz w:val="26"/>
                <w:szCs w:val="26"/>
              </w:rPr>
              <w:softHyphen/>
              <w:t>ми строения земной коры и рельефом, между климатом и характером при</w:t>
            </w:r>
            <w:r w:rsidRPr="002D1812">
              <w:rPr>
                <w:sz w:val="26"/>
                <w:szCs w:val="26"/>
              </w:rPr>
              <w:softHyphen/>
              <w:t>родной зональности, между природны</w:t>
            </w:r>
            <w:r w:rsidRPr="002D1812">
              <w:rPr>
                <w:sz w:val="26"/>
                <w:szCs w:val="26"/>
              </w:rPr>
              <w:softHyphen/>
              <w:t>ми зонами и зональными природными богатствами, между зональными» при</w:t>
            </w:r>
            <w:r w:rsidRPr="002D1812">
              <w:rPr>
                <w:sz w:val="26"/>
                <w:szCs w:val="26"/>
              </w:rPr>
              <w:softHyphen/>
              <w:t>родными богатствами и особенностями хозяйственной деятельности. Анализиро</w:t>
            </w:r>
            <w:r w:rsidRPr="002D1812">
              <w:rPr>
                <w:sz w:val="26"/>
                <w:szCs w:val="26"/>
              </w:rPr>
              <w:softHyphen/>
              <w:t>вать карты и составлять характеристики природных компонентов материков и природных комплексов: рельефа, полез</w:t>
            </w:r>
            <w:r w:rsidRPr="002D1812">
              <w:rPr>
                <w:sz w:val="26"/>
                <w:szCs w:val="26"/>
              </w:rPr>
              <w:softHyphen/>
              <w:t>ных ископаемых, климата, поверхност</w:t>
            </w:r>
            <w:r w:rsidRPr="002D1812">
              <w:rPr>
                <w:sz w:val="26"/>
                <w:szCs w:val="26"/>
              </w:rPr>
              <w:softHyphen/>
              <w:t>ных вод, природной зональности, сте</w:t>
            </w:r>
            <w:r w:rsidRPr="002D1812">
              <w:rPr>
                <w:sz w:val="26"/>
                <w:szCs w:val="26"/>
              </w:rPr>
              <w:softHyphen/>
              <w:t>пени нарушения природных комплексов в результате хозяйственной деятельно</w:t>
            </w:r>
            <w:r w:rsidRPr="002D1812">
              <w:rPr>
                <w:sz w:val="26"/>
                <w:szCs w:val="26"/>
              </w:rPr>
              <w:softHyphen/>
              <w:t>сти. Находить информацию и обсуждать проблемы рационального использования природных богатств, антропогенных из</w:t>
            </w:r>
            <w:r w:rsidRPr="002D1812">
              <w:rPr>
                <w:sz w:val="26"/>
                <w:szCs w:val="26"/>
              </w:rPr>
              <w:softHyphen/>
              <w:t>менений природы, охраны окружающей среды</w:t>
            </w:r>
          </w:p>
        </w:tc>
      </w:tr>
      <w:tr w:rsidR="005875EF" w:rsidRPr="002D1812" w:rsidTr="00F103F9">
        <w:trPr>
          <w:trHeight w:val="432"/>
        </w:trPr>
        <w:tc>
          <w:tcPr>
            <w:tcW w:w="10065" w:type="dxa"/>
            <w:gridSpan w:val="8"/>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center"/>
              <w:rPr>
                <w:sz w:val="26"/>
                <w:szCs w:val="26"/>
              </w:rPr>
            </w:pPr>
            <w:r>
              <w:rPr>
                <w:bCs/>
                <w:iCs/>
                <w:sz w:val="26"/>
                <w:szCs w:val="26"/>
              </w:rPr>
              <w:t>Население материков (</w:t>
            </w:r>
            <w:r w:rsidRPr="002D1812">
              <w:rPr>
                <w:bCs/>
                <w:iCs/>
                <w:sz w:val="26"/>
                <w:szCs w:val="26"/>
              </w:rPr>
              <w:t>2 ч)</w:t>
            </w:r>
          </w:p>
        </w:tc>
      </w:tr>
      <w:tr w:rsidR="005875EF" w:rsidRPr="002D1812" w:rsidTr="00F103F9">
        <w:trPr>
          <w:trHeight w:val="276"/>
        </w:trPr>
        <w:tc>
          <w:tcPr>
            <w:tcW w:w="2360"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Население материков</w:t>
            </w:r>
          </w:p>
        </w:tc>
        <w:tc>
          <w:tcPr>
            <w:tcW w:w="3578"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Численность населения, особен</w:t>
            </w:r>
            <w:r w:rsidRPr="002D1812">
              <w:rPr>
                <w:sz w:val="26"/>
                <w:szCs w:val="26"/>
              </w:rPr>
              <w:softHyphen/>
              <w:t>ности расового, этнического и религиозного состава населения. Особенности заселения и освоения материка. Страны, главные черты хозяйственной деятельности</w:t>
            </w:r>
          </w:p>
        </w:tc>
        <w:tc>
          <w:tcPr>
            <w:tcW w:w="412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На основе анализа и сопоставления те</w:t>
            </w:r>
            <w:r w:rsidRPr="002D1812">
              <w:rPr>
                <w:sz w:val="26"/>
                <w:szCs w:val="26"/>
              </w:rPr>
              <w:softHyphen/>
              <w:t>матических карт материков устанавли</w:t>
            </w:r>
            <w:r w:rsidRPr="002D1812">
              <w:rPr>
                <w:sz w:val="26"/>
                <w:szCs w:val="26"/>
              </w:rPr>
              <w:softHyphen/>
              <w:t>вать взаимосвязи между особенностя</w:t>
            </w:r>
            <w:r w:rsidRPr="002D1812">
              <w:rPr>
                <w:sz w:val="26"/>
                <w:szCs w:val="26"/>
              </w:rPr>
              <w:softHyphen/>
              <w:t>ми рельефа и природной зональности и расселением населения. Анализировать карты и статистические данные (таблицы, диаграммы, графики), сравнивать насе</w:t>
            </w:r>
            <w:r w:rsidRPr="002D1812">
              <w:rPr>
                <w:sz w:val="26"/>
                <w:szCs w:val="26"/>
              </w:rPr>
              <w:softHyphen/>
              <w:t>ление материков по разным показателям, объяснять различия в расовом составе, особенностях изменения численности на</w:t>
            </w:r>
            <w:r w:rsidRPr="002D1812">
              <w:rPr>
                <w:sz w:val="26"/>
                <w:szCs w:val="26"/>
              </w:rPr>
              <w:softHyphen/>
              <w:t>селения</w:t>
            </w:r>
          </w:p>
        </w:tc>
      </w:tr>
      <w:tr w:rsidR="005875EF" w:rsidRPr="002D1812" w:rsidTr="00F103F9">
        <w:trPr>
          <w:trHeight w:val="456"/>
        </w:trPr>
        <w:tc>
          <w:tcPr>
            <w:tcW w:w="10065" w:type="dxa"/>
            <w:gridSpan w:val="8"/>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right="92"/>
              <w:contextualSpacing/>
              <w:jc w:val="center"/>
              <w:rPr>
                <w:sz w:val="26"/>
                <w:szCs w:val="26"/>
              </w:rPr>
            </w:pPr>
            <w:r w:rsidRPr="002D1812">
              <w:rPr>
                <w:bCs/>
                <w:iCs/>
                <w:sz w:val="26"/>
                <w:szCs w:val="26"/>
              </w:rPr>
              <w:t>Историко-культурные регионы и страны (20 ч)</w:t>
            </w:r>
          </w:p>
        </w:tc>
      </w:tr>
      <w:tr w:rsidR="005875EF" w:rsidRPr="002D1812" w:rsidTr="00F103F9">
        <w:trPr>
          <w:trHeight w:val="834"/>
        </w:trPr>
        <w:tc>
          <w:tcPr>
            <w:tcW w:w="2360"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Историко-культурные регионы мира</w:t>
            </w:r>
          </w:p>
        </w:tc>
        <w:tc>
          <w:tcPr>
            <w:tcW w:w="3578"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Западная, Центрально-Восточная Европа, Российско-Евроазиатский регион, Северная Африка и Сред</w:t>
            </w:r>
            <w:r w:rsidRPr="002D1812">
              <w:rPr>
                <w:sz w:val="26"/>
                <w:szCs w:val="26"/>
              </w:rPr>
              <w:softHyphen/>
              <w:t>ний Восток, Африка южнее Саха</w:t>
            </w:r>
            <w:r w:rsidRPr="002D1812">
              <w:rPr>
                <w:sz w:val="26"/>
                <w:szCs w:val="26"/>
              </w:rPr>
              <w:softHyphen/>
              <w:t>ры, Южная, Восточная и Юго-Вос</w:t>
            </w:r>
            <w:r w:rsidRPr="002D1812">
              <w:rPr>
                <w:sz w:val="26"/>
                <w:szCs w:val="26"/>
              </w:rPr>
              <w:softHyphen/>
              <w:t>точная Азия, Северная Америка, Латинская Америка, Австралия, Океания. Факторы формирования, географическое положение, осо</w:t>
            </w:r>
            <w:r w:rsidRPr="002D1812">
              <w:rPr>
                <w:sz w:val="26"/>
                <w:szCs w:val="26"/>
              </w:rPr>
              <w:softHyphen/>
              <w:t>бенности материальной и духов</w:t>
            </w:r>
            <w:r w:rsidRPr="002D1812">
              <w:rPr>
                <w:sz w:val="26"/>
                <w:szCs w:val="26"/>
              </w:rPr>
              <w:softHyphen/>
              <w:t>ной культуры населения региона</w:t>
            </w:r>
          </w:p>
        </w:tc>
        <w:tc>
          <w:tcPr>
            <w:tcW w:w="412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Давать характеристику географического положения региона. Анализировать карты и выявлять специфику этнического и ре</w:t>
            </w:r>
            <w:r w:rsidRPr="002D1812">
              <w:rPr>
                <w:sz w:val="26"/>
                <w:szCs w:val="26"/>
              </w:rPr>
              <w:softHyphen/>
              <w:t>лигиозного состава населения. Находить дополнительную информацию об особен</w:t>
            </w:r>
            <w:r w:rsidRPr="002D1812">
              <w:rPr>
                <w:sz w:val="26"/>
                <w:szCs w:val="26"/>
              </w:rPr>
              <w:softHyphen/>
              <w:t>ностях обычаев, религий, традиционных видах хозяйства народов, обсуждать при</w:t>
            </w:r>
            <w:r w:rsidRPr="002D1812">
              <w:rPr>
                <w:sz w:val="26"/>
                <w:szCs w:val="26"/>
              </w:rPr>
              <w:softHyphen/>
              <w:t>чины выделения того или иного региона, особенности материальной и духовной культуры населения. Готовить сообщения (презентации) о выдающихся памятниках культуры регионов</w:t>
            </w:r>
          </w:p>
        </w:tc>
      </w:tr>
      <w:tr w:rsidR="005875EF" w:rsidRPr="002D1812" w:rsidTr="00F103F9">
        <w:trPr>
          <w:trHeight w:val="2894"/>
        </w:trPr>
        <w:tc>
          <w:tcPr>
            <w:tcW w:w="2360"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Комплексная харак</w:t>
            </w:r>
            <w:r w:rsidRPr="002D1812">
              <w:rPr>
                <w:sz w:val="26"/>
                <w:szCs w:val="26"/>
              </w:rPr>
              <w:softHyphen/>
              <w:t>теристика стран ма</w:t>
            </w:r>
            <w:r w:rsidRPr="002D1812">
              <w:rPr>
                <w:sz w:val="26"/>
                <w:szCs w:val="26"/>
              </w:rPr>
              <w:softHyphen/>
              <w:t>териков (историко- культурных регионов) по выбору</w:t>
            </w:r>
          </w:p>
        </w:tc>
        <w:tc>
          <w:tcPr>
            <w:tcW w:w="3578"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Положение на карте мира и матери</w:t>
            </w:r>
            <w:r w:rsidRPr="002D1812">
              <w:rPr>
                <w:sz w:val="26"/>
                <w:szCs w:val="26"/>
              </w:rPr>
              <w:softHyphen/>
              <w:t>ка (региона). Площадь, численность населения, форма правления, столи</w:t>
            </w:r>
            <w:r w:rsidRPr="002D1812">
              <w:rPr>
                <w:sz w:val="26"/>
                <w:szCs w:val="26"/>
              </w:rPr>
              <w:softHyphen/>
              <w:t>ца. Отражение в хозяйстве страны характерных черт природы и исто</w:t>
            </w:r>
            <w:r w:rsidRPr="002D1812">
              <w:rPr>
                <w:sz w:val="26"/>
                <w:szCs w:val="26"/>
              </w:rPr>
              <w:softHyphen/>
              <w:t>рико-культурных традиций региона. Специфические особенности страны. Памятники культурного наследия</w:t>
            </w:r>
          </w:p>
        </w:tc>
        <w:tc>
          <w:tcPr>
            <w:tcW w:w="412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426" w:right="92"/>
              <w:contextualSpacing/>
              <w:jc w:val="both"/>
              <w:rPr>
                <w:sz w:val="26"/>
                <w:szCs w:val="26"/>
              </w:rPr>
            </w:pPr>
            <w:r w:rsidRPr="002D1812">
              <w:rPr>
                <w:sz w:val="26"/>
                <w:szCs w:val="26"/>
              </w:rPr>
              <w:t>Готовить и обсуждать сообщения (презен</w:t>
            </w:r>
            <w:r w:rsidRPr="002D1812">
              <w:rPr>
                <w:sz w:val="26"/>
                <w:szCs w:val="26"/>
              </w:rPr>
              <w:softHyphen/>
              <w:t>тации) об особенностях населения и хо</w:t>
            </w:r>
            <w:r w:rsidRPr="002D1812">
              <w:rPr>
                <w:sz w:val="26"/>
                <w:szCs w:val="26"/>
              </w:rPr>
              <w:softHyphen/>
              <w:t>зяйственной деятельности стран. Выявлять черты страны, характерные для региона, и специфические особенности страны</w:t>
            </w:r>
          </w:p>
        </w:tc>
      </w:tr>
      <w:tr w:rsidR="005875EF" w:rsidRPr="002D1812" w:rsidTr="00F103F9">
        <w:trPr>
          <w:trHeight w:val="552"/>
        </w:trPr>
        <w:tc>
          <w:tcPr>
            <w:tcW w:w="10065" w:type="dxa"/>
            <w:gridSpan w:val="8"/>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contextualSpacing/>
              <w:jc w:val="center"/>
              <w:rPr>
                <w:sz w:val="26"/>
                <w:szCs w:val="26"/>
              </w:rPr>
            </w:pPr>
            <w:r w:rsidRPr="002D1812">
              <w:rPr>
                <w:bCs/>
                <w:sz w:val="26"/>
                <w:szCs w:val="26"/>
              </w:rPr>
              <w:t>ГЕОГРАФИЯ РОССИИ (102 ч) Раздел 5. Особенности гео</w:t>
            </w:r>
            <w:r>
              <w:rPr>
                <w:bCs/>
                <w:sz w:val="26"/>
                <w:szCs w:val="26"/>
              </w:rPr>
              <w:t>графического положения России (</w:t>
            </w:r>
            <w:r w:rsidRPr="002D1812">
              <w:rPr>
                <w:bCs/>
                <w:sz w:val="26"/>
                <w:szCs w:val="26"/>
              </w:rPr>
              <w:t>6 ч)</w:t>
            </w:r>
          </w:p>
        </w:tc>
      </w:tr>
      <w:tr w:rsidR="005875EF" w:rsidRPr="002D1812" w:rsidTr="00F103F9">
        <w:trPr>
          <w:trHeight w:val="2765"/>
        </w:trPr>
        <w:tc>
          <w:tcPr>
            <w:tcW w:w="233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Географическое по</w:t>
            </w:r>
            <w:r w:rsidRPr="002D1812">
              <w:rPr>
                <w:sz w:val="26"/>
                <w:szCs w:val="26"/>
              </w:rPr>
              <w:softHyphen/>
              <w:t>ложение России</w:t>
            </w:r>
          </w:p>
        </w:tc>
        <w:tc>
          <w:tcPr>
            <w:tcW w:w="3587"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Государственная территория Рос</w:t>
            </w:r>
            <w:r w:rsidRPr="002D1812">
              <w:rPr>
                <w:sz w:val="26"/>
                <w:szCs w:val="26"/>
              </w:rPr>
              <w:softHyphen/>
              <w:t>сии. Географическое положение России и его виды</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Выявлять особенности разных видов гео</w:t>
            </w:r>
            <w:r w:rsidRPr="002D1812">
              <w:rPr>
                <w:sz w:val="26"/>
                <w:szCs w:val="26"/>
              </w:rPr>
              <w:softHyphen/>
              <w:t>графического положения России. Наносить на контурную карту объекты, характеризу</w:t>
            </w:r>
            <w:r w:rsidRPr="002D1812">
              <w:rPr>
                <w:sz w:val="26"/>
                <w:szCs w:val="26"/>
              </w:rPr>
              <w:softHyphen/>
              <w:t>ющие географическое положение России. Сравнивать географическое положение и размеры государственной территории Рос</w:t>
            </w:r>
            <w:r w:rsidRPr="002D1812">
              <w:rPr>
                <w:sz w:val="26"/>
                <w:szCs w:val="26"/>
              </w:rPr>
              <w:softHyphen/>
              <w:t>сии и других стран (Канады, США и т. п.). Выявлять зависимость между географи</w:t>
            </w:r>
            <w:r w:rsidRPr="002D1812">
              <w:rPr>
                <w:sz w:val="26"/>
                <w:szCs w:val="26"/>
              </w:rPr>
              <w:softHyphen/>
              <w:t>ческим положением и размерами госу</w:t>
            </w:r>
            <w:r w:rsidRPr="002D1812">
              <w:rPr>
                <w:sz w:val="26"/>
                <w:szCs w:val="26"/>
              </w:rPr>
              <w:softHyphen/>
              <w:t>дарственной территории страны и осо</w:t>
            </w:r>
            <w:r w:rsidRPr="002D1812">
              <w:rPr>
                <w:sz w:val="26"/>
                <w:szCs w:val="26"/>
              </w:rPr>
              <w:softHyphen/>
              <w:t>бенностями заселения и хозяйственного освоения территории страны</w:t>
            </w:r>
          </w:p>
        </w:tc>
      </w:tr>
      <w:tr w:rsidR="005875EF" w:rsidRPr="002D1812" w:rsidTr="00F103F9">
        <w:trPr>
          <w:trHeight w:val="2962"/>
        </w:trPr>
        <w:tc>
          <w:tcPr>
            <w:tcW w:w="233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Границы России</w:t>
            </w:r>
          </w:p>
        </w:tc>
        <w:tc>
          <w:tcPr>
            <w:tcW w:w="3587"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Государственные границы России, их виды, значение. Морские и су</w:t>
            </w:r>
            <w:r w:rsidRPr="002D1812">
              <w:rPr>
                <w:sz w:val="26"/>
                <w:szCs w:val="26"/>
              </w:rPr>
              <w:softHyphen/>
              <w:t>хопутные границы. Россия на карте часовых поясов</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Определять границы РФ и приграничных государств по физической и политиче</w:t>
            </w:r>
            <w:r w:rsidRPr="002D1812">
              <w:rPr>
                <w:sz w:val="26"/>
                <w:szCs w:val="26"/>
              </w:rPr>
              <w:softHyphen/>
              <w:t>ской картам. Наносить эти объекты на контурную карту. Сравнивать морские и сухопутные границы РФ по протяженности и значению для развития внешнеторго</w:t>
            </w:r>
            <w:r w:rsidRPr="002D1812">
              <w:rPr>
                <w:sz w:val="26"/>
                <w:szCs w:val="26"/>
              </w:rPr>
              <w:softHyphen/>
              <w:t>вых связей РФ с другими государствами. Определять положение РФ на карте ча</w:t>
            </w:r>
            <w:r w:rsidRPr="002D1812">
              <w:rPr>
                <w:sz w:val="26"/>
                <w:szCs w:val="26"/>
              </w:rPr>
              <w:softHyphen/>
              <w:t>совых поясов Определять поясное время для разных городов России по карте ча</w:t>
            </w:r>
            <w:r w:rsidRPr="002D1812">
              <w:rPr>
                <w:sz w:val="26"/>
                <w:szCs w:val="26"/>
              </w:rPr>
              <w:softHyphen/>
              <w:t>совых поясов. Объяснять роль поясного, декретного, летнего времени в хозяйстве и жизни людей</w:t>
            </w:r>
          </w:p>
        </w:tc>
      </w:tr>
      <w:tr w:rsidR="005875EF" w:rsidRPr="002D1812" w:rsidTr="00F103F9">
        <w:trPr>
          <w:trHeight w:val="1675"/>
        </w:trPr>
        <w:tc>
          <w:tcPr>
            <w:tcW w:w="233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История освоения и изучения территории России</w:t>
            </w:r>
          </w:p>
        </w:tc>
        <w:tc>
          <w:tcPr>
            <w:tcW w:w="3587"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Формирование и освоение госу</w:t>
            </w:r>
            <w:r w:rsidRPr="002D1812">
              <w:rPr>
                <w:sz w:val="26"/>
                <w:szCs w:val="26"/>
              </w:rPr>
              <w:softHyphen/>
              <w:t>дарственной территории России. Изменения границ страны на раз</w:t>
            </w:r>
            <w:r w:rsidRPr="002D1812">
              <w:rPr>
                <w:sz w:val="26"/>
                <w:szCs w:val="26"/>
              </w:rPr>
              <w:softHyphen/>
              <w:t>ных исторических этапах</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Выявлять особенности формирования го</w:t>
            </w:r>
            <w:r w:rsidRPr="002D1812">
              <w:rPr>
                <w:sz w:val="26"/>
                <w:szCs w:val="26"/>
              </w:rPr>
              <w:softHyphen/>
              <w:t>сударственной территории России, ее за</w:t>
            </w:r>
            <w:r w:rsidRPr="002D1812">
              <w:rPr>
                <w:sz w:val="26"/>
                <w:szCs w:val="26"/>
              </w:rPr>
              <w:softHyphen/>
              <w:t>селения и хозяйственного освоения на раз</w:t>
            </w:r>
            <w:r w:rsidRPr="002D1812">
              <w:rPr>
                <w:sz w:val="26"/>
                <w:szCs w:val="26"/>
              </w:rPr>
              <w:softHyphen/>
              <w:t>ных исторических этапах. Подготавливать и обсуждать презентации о результатах выдающихся отечественных географиче</w:t>
            </w:r>
            <w:r w:rsidRPr="002D1812">
              <w:rPr>
                <w:sz w:val="26"/>
                <w:szCs w:val="26"/>
              </w:rPr>
              <w:softHyphen/>
              <w:t>ских открытий и путешествий</w:t>
            </w:r>
          </w:p>
        </w:tc>
      </w:tr>
      <w:tr w:rsidR="005875EF" w:rsidRPr="002D1812" w:rsidTr="00F103F9">
        <w:trPr>
          <w:trHeight w:val="843"/>
        </w:trPr>
        <w:tc>
          <w:tcPr>
            <w:tcW w:w="233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Современное адми</w:t>
            </w:r>
            <w:r w:rsidRPr="002D1812">
              <w:rPr>
                <w:sz w:val="26"/>
                <w:szCs w:val="26"/>
              </w:rPr>
              <w:softHyphen/>
              <w:t>нистративно-террито</w:t>
            </w:r>
            <w:r w:rsidRPr="002D1812">
              <w:rPr>
                <w:sz w:val="26"/>
                <w:szCs w:val="26"/>
              </w:rPr>
              <w:softHyphen/>
              <w:t>риальное и полити</w:t>
            </w:r>
            <w:r w:rsidRPr="002D1812">
              <w:rPr>
                <w:sz w:val="26"/>
                <w:szCs w:val="26"/>
              </w:rPr>
              <w:softHyphen/>
              <w:t>ко-административное деление страны</w:t>
            </w:r>
          </w:p>
        </w:tc>
        <w:tc>
          <w:tcPr>
            <w:tcW w:w="3587"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Федеративное устройство страны. Субъекты Российской Федерации. Федеральные округа</w:t>
            </w:r>
          </w:p>
        </w:tc>
        <w:tc>
          <w:tcPr>
            <w:tcW w:w="414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3"/>
              <w:contextualSpacing/>
              <w:jc w:val="both"/>
              <w:rPr>
                <w:sz w:val="26"/>
                <w:szCs w:val="26"/>
              </w:rPr>
            </w:pPr>
            <w:r w:rsidRPr="002D1812">
              <w:rPr>
                <w:sz w:val="26"/>
                <w:szCs w:val="26"/>
              </w:rPr>
              <w:t>Выявлять специфику административно- территориального устройства Российской Федерации. Определять субъекты РФ и их столицы по политико-административной карте РФ. Определять состав и границы федеральных округов по карте федераль</w:t>
            </w:r>
            <w:r w:rsidRPr="002D1812">
              <w:rPr>
                <w:sz w:val="26"/>
                <w:szCs w:val="26"/>
              </w:rPr>
              <w:softHyphen/>
              <w:t>ных округов</w:t>
            </w:r>
          </w:p>
        </w:tc>
      </w:tr>
    </w:tbl>
    <w:p w:rsidR="005875EF" w:rsidRPr="002D1812" w:rsidRDefault="005875EF" w:rsidP="005875EF">
      <w:pPr>
        <w:contextualSpacing/>
        <w:rPr>
          <w:sz w:val="26"/>
          <w:szCs w:val="26"/>
        </w:rPr>
      </w:pPr>
    </w:p>
    <w:tbl>
      <w:tblPr>
        <w:tblW w:w="10065" w:type="dxa"/>
        <w:tblInd w:w="5" w:type="dxa"/>
        <w:tblLayout w:type="fixed"/>
        <w:tblCellMar>
          <w:left w:w="0" w:type="dxa"/>
          <w:right w:w="0" w:type="dxa"/>
        </w:tblCellMar>
        <w:tblLook w:val="0000"/>
      </w:tblPr>
      <w:tblGrid>
        <w:gridCol w:w="2357"/>
        <w:gridCol w:w="3581"/>
        <w:gridCol w:w="4127"/>
      </w:tblGrid>
      <w:tr w:rsidR="005875EF" w:rsidRPr="002D1812" w:rsidTr="00F103F9">
        <w:trPr>
          <w:trHeight w:val="1018"/>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89"/>
              <w:contextualSpacing/>
              <w:jc w:val="center"/>
              <w:rPr>
                <w:sz w:val="26"/>
                <w:szCs w:val="26"/>
              </w:rPr>
            </w:pPr>
            <w:r w:rsidRPr="002D1812">
              <w:rPr>
                <w:bCs/>
                <w:sz w:val="26"/>
                <w:szCs w:val="26"/>
              </w:rPr>
              <w:t>Темы, раскрывающие  данный раздел программы</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89"/>
              <w:contextualSpacing/>
              <w:jc w:val="center"/>
              <w:rPr>
                <w:sz w:val="26"/>
                <w:szCs w:val="26"/>
              </w:rPr>
            </w:pPr>
            <w:r w:rsidRPr="002D1812">
              <w:rPr>
                <w:bCs/>
                <w:sz w:val="26"/>
                <w:szCs w:val="26"/>
              </w:rPr>
              <w:t>Основное содержание по темам</w:t>
            </w:r>
          </w:p>
        </w:tc>
        <w:tc>
          <w:tcPr>
            <w:tcW w:w="412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89"/>
              <w:contextualSpacing/>
              <w:jc w:val="center"/>
              <w:rPr>
                <w:sz w:val="26"/>
                <w:szCs w:val="26"/>
              </w:rPr>
            </w:pPr>
            <w:r w:rsidRPr="002D1812">
              <w:rPr>
                <w:bCs/>
                <w:sz w:val="26"/>
                <w:szCs w:val="26"/>
              </w:rPr>
              <w:t xml:space="preserve">Характеристика основных видов деятельности ученика </w:t>
            </w:r>
          </w:p>
        </w:tc>
      </w:tr>
      <w:tr w:rsidR="005875EF" w:rsidRPr="002D1812" w:rsidTr="00F103F9">
        <w:trPr>
          <w:trHeight w:val="307"/>
        </w:trPr>
        <w:tc>
          <w:tcPr>
            <w:tcW w:w="1006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89"/>
              <w:contextualSpacing/>
              <w:jc w:val="center"/>
              <w:rPr>
                <w:sz w:val="26"/>
                <w:szCs w:val="26"/>
              </w:rPr>
            </w:pPr>
            <w:r>
              <w:rPr>
                <w:bCs/>
                <w:sz w:val="26"/>
                <w:szCs w:val="26"/>
              </w:rPr>
              <w:t>Раздел 6. Природа России (</w:t>
            </w:r>
            <w:r w:rsidRPr="002D1812">
              <w:rPr>
                <w:bCs/>
                <w:sz w:val="26"/>
                <w:szCs w:val="26"/>
              </w:rPr>
              <w:t>28 ч)</w:t>
            </w:r>
          </w:p>
        </w:tc>
      </w:tr>
      <w:tr w:rsidR="005875EF" w:rsidRPr="002D1812" w:rsidTr="00F103F9">
        <w:trPr>
          <w:trHeight w:val="4541"/>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89"/>
              <w:contextualSpacing/>
              <w:jc w:val="both"/>
              <w:rPr>
                <w:sz w:val="26"/>
                <w:szCs w:val="26"/>
              </w:rPr>
            </w:pPr>
            <w:r w:rsidRPr="002D1812">
              <w:rPr>
                <w:sz w:val="26"/>
                <w:szCs w:val="26"/>
              </w:rPr>
              <w:t>Природные условия и ресурсы России</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89"/>
              <w:contextualSpacing/>
              <w:jc w:val="both"/>
              <w:rPr>
                <w:sz w:val="26"/>
                <w:szCs w:val="26"/>
              </w:rPr>
            </w:pPr>
            <w:r w:rsidRPr="002D1812">
              <w:rPr>
                <w:sz w:val="26"/>
                <w:szCs w:val="26"/>
              </w:rPr>
              <w:t>Природные условия и природные ресурсы. Природный капитал и экологический потенциал России</w:t>
            </w:r>
          </w:p>
        </w:tc>
        <w:tc>
          <w:tcPr>
            <w:tcW w:w="412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89"/>
              <w:contextualSpacing/>
              <w:jc w:val="both"/>
              <w:rPr>
                <w:sz w:val="26"/>
                <w:szCs w:val="26"/>
              </w:rPr>
            </w:pPr>
            <w:r w:rsidRPr="002D1812">
              <w:rPr>
                <w:sz w:val="26"/>
                <w:szCs w:val="26"/>
              </w:rPr>
              <w:t>Определять состав природных ресурсов России (минеральные, водные, биоло</w:t>
            </w:r>
            <w:r w:rsidRPr="002D1812">
              <w:rPr>
                <w:sz w:val="26"/>
                <w:szCs w:val="26"/>
              </w:rPr>
              <w:softHyphen/>
              <w:t>гические, земельные и т.д.). Сравни</w:t>
            </w:r>
            <w:r w:rsidRPr="002D1812">
              <w:rPr>
                <w:sz w:val="26"/>
                <w:szCs w:val="26"/>
              </w:rPr>
              <w:softHyphen/>
              <w:t>вать разные виды природных ресурсов по исчерпаемости и возобновимое™. Оценивать обеспеченность России при</w:t>
            </w:r>
            <w:r w:rsidRPr="002D1812">
              <w:rPr>
                <w:sz w:val="26"/>
                <w:szCs w:val="26"/>
              </w:rPr>
              <w:softHyphen/>
              <w:t>родными ресурсами; объяснять их зна</w:t>
            </w:r>
            <w:r w:rsidRPr="002D1812">
              <w:rPr>
                <w:sz w:val="26"/>
                <w:szCs w:val="26"/>
              </w:rPr>
              <w:softHyphen/>
              <w:t>чение для развития хозяйства страны. Определять особенности размещения и потребления разных видов природных ресурсов на территории страны. Опре</w:t>
            </w:r>
            <w:r w:rsidRPr="002D1812">
              <w:rPr>
                <w:sz w:val="26"/>
                <w:szCs w:val="26"/>
              </w:rPr>
              <w:softHyphen/>
              <w:t>делять территории с наиболее небла</w:t>
            </w:r>
            <w:r w:rsidRPr="002D1812">
              <w:rPr>
                <w:sz w:val="26"/>
                <w:szCs w:val="26"/>
              </w:rPr>
              <w:softHyphen/>
              <w:t>гоприятной и наиболее благоприятной экологической ситуацией на территории России по экологической карте. Обсуж</w:t>
            </w:r>
            <w:r w:rsidRPr="002D1812">
              <w:rPr>
                <w:sz w:val="26"/>
                <w:szCs w:val="26"/>
              </w:rPr>
              <w:softHyphen/>
              <w:t>дать проблемы и перспективы охраны и рационального использования при</w:t>
            </w:r>
            <w:r w:rsidRPr="002D1812">
              <w:rPr>
                <w:sz w:val="26"/>
                <w:szCs w:val="26"/>
              </w:rPr>
              <w:softHyphen/>
              <w:t>родного и экологического потенциала России</w:t>
            </w:r>
          </w:p>
        </w:tc>
      </w:tr>
      <w:tr w:rsidR="005875EF" w:rsidRPr="002D1812" w:rsidTr="00F103F9">
        <w:trPr>
          <w:trHeight w:val="6413"/>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89"/>
              <w:contextualSpacing/>
              <w:jc w:val="both"/>
              <w:rPr>
                <w:sz w:val="26"/>
                <w:szCs w:val="26"/>
              </w:rPr>
            </w:pPr>
            <w:r w:rsidRPr="002D1812">
              <w:rPr>
                <w:sz w:val="26"/>
                <w:szCs w:val="26"/>
              </w:rPr>
              <w:t>Геологическое строе</w:t>
            </w:r>
            <w:r w:rsidRPr="002D1812">
              <w:rPr>
                <w:sz w:val="26"/>
                <w:szCs w:val="26"/>
              </w:rPr>
              <w:softHyphen/>
              <w:t>ние, рельеф и полез</w:t>
            </w:r>
            <w:r w:rsidRPr="002D1812">
              <w:rPr>
                <w:sz w:val="26"/>
                <w:szCs w:val="26"/>
              </w:rPr>
              <w:softHyphen/>
              <w:t>ные ископаемые</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89"/>
              <w:contextualSpacing/>
              <w:jc w:val="both"/>
              <w:rPr>
                <w:sz w:val="26"/>
                <w:szCs w:val="26"/>
              </w:rPr>
            </w:pPr>
            <w:r w:rsidRPr="002D1812">
              <w:rPr>
                <w:sz w:val="26"/>
                <w:szCs w:val="26"/>
              </w:rPr>
              <w:t>Основные этапы формирования земной коры и особенности геоло</w:t>
            </w:r>
            <w:r w:rsidRPr="002D1812">
              <w:rPr>
                <w:sz w:val="26"/>
                <w:szCs w:val="26"/>
              </w:rPr>
              <w:softHyphen/>
              <w:t>гического строения России Особен</w:t>
            </w:r>
            <w:r w:rsidRPr="002D1812">
              <w:rPr>
                <w:sz w:val="26"/>
                <w:szCs w:val="26"/>
              </w:rPr>
              <w:softHyphen/>
              <w:t>ности рельефа России. Внутренние и внешние процессы, оказывающие влияние на формирование релье</w:t>
            </w:r>
            <w:r w:rsidRPr="002D1812">
              <w:rPr>
                <w:sz w:val="26"/>
                <w:szCs w:val="26"/>
              </w:rPr>
              <w:softHyphen/>
              <w:t>фа страны. Стихийные природные явления. Минеральные ресурсы страны и проблемы их рациональ</w:t>
            </w:r>
            <w:r w:rsidRPr="002D1812">
              <w:rPr>
                <w:sz w:val="26"/>
                <w:szCs w:val="26"/>
              </w:rPr>
              <w:softHyphen/>
              <w:t>ного использования. Изменение рельефа под влиянием деятель</w:t>
            </w:r>
            <w:r w:rsidRPr="002D1812">
              <w:rPr>
                <w:sz w:val="26"/>
                <w:szCs w:val="26"/>
              </w:rPr>
              <w:softHyphen/>
              <w:t>ности человека. Закономерности формирования и современного развития рельефа на примере сво</w:t>
            </w:r>
            <w:r w:rsidRPr="002D1812">
              <w:rPr>
                <w:sz w:val="26"/>
                <w:szCs w:val="26"/>
              </w:rPr>
              <w:softHyphen/>
              <w:t>его региона и своей местности</w:t>
            </w:r>
          </w:p>
        </w:tc>
        <w:tc>
          <w:tcPr>
            <w:tcW w:w="412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89"/>
              <w:contextualSpacing/>
              <w:jc w:val="both"/>
              <w:rPr>
                <w:sz w:val="26"/>
                <w:szCs w:val="26"/>
              </w:rPr>
            </w:pPr>
            <w:r w:rsidRPr="002D1812">
              <w:rPr>
                <w:sz w:val="26"/>
                <w:szCs w:val="26"/>
              </w:rPr>
              <w:t>Определять основные этапы формирова</w:t>
            </w:r>
            <w:r w:rsidRPr="002D1812">
              <w:rPr>
                <w:sz w:val="26"/>
                <w:szCs w:val="26"/>
              </w:rPr>
              <w:softHyphen/>
              <w:t>ния земной коры на территории России по геологической карте и геохронологической таблице. Определять основные тектониче</w:t>
            </w:r>
            <w:r w:rsidRPr="002D1812">
              <w:rPr>
                <w:sz w:val="26"/>
                <w:szCs w:val="26"/>
              </w:rPr>
              <w:softHyphen/>
              <w:t>ские структуры на территории страны по тектонической карте России. Определять особенности рельефа России по физиче</w:t>
            </w:r>
            <w:r w:rsidRPr="002D1812">
              <w:rPr>
                <w:sz w:val="26"/>
                <w:szCs w:val="26"/>
              </w:rPr>
              <w:softHyphen/>
              <w:t>ской карте Наносить на контурную карту основные формы рельефа страны Выяв</w:t>
            </w:r>
            <w:r w:rsidRPr="002D1812">
              <w:rPr>
                <w:sz w:val="26"/>
                <w:szCs w:val="26"/>
              </w:rPr>
              <w:softHyphen/>
              <w:t>лять зависимость между тектоническим строением, рельефом и размещением минеральных ресурсов на основе срав</w:t>
            </w:r>
            <w:r w:rsidRPr="002D1812">
              <w:rPr>
                <w:sz w:val="26"/>
                <w:szCs w:val="26"/>
              </w:rPr>
              <w:softHyphen/>
              <w:t>нения и сопоставления физической карты и карты строения земной коры. Выявлять внутренние и внешние процессы, оказыва</w:t>
            </w:r>
            <w:r w:rsidRPr="002D1812">
              <w:rPr>
                <w:sz w:val="26"/>
                <w:szCs w:val="26"/>
              </w:rPr>
              <w:softHyphen/>
              <w:t>ющие влияние на формирование рельефа страны. Определять территории распро</w:t>
            </w:r>
            <w:r w:rsidRPr="002D1812">
              <w:rPr>
                <w:sz w:val="26"/>
                <w:szCs w:val="26"/>
              </w:rPr>
              <w:softHyphen/>
              <w:t>странения стихийных природных явлений по физической и тематическим картам. Подготавливать и обсуждать презентации о видах стихийных природных явлений в литосфере и правилах безопасного по</w:t>
            </w:r>
            <w:r w:rsidRPr="002D1812">
              <w:rPr>
                <w:sz w:val="26"/>
                <w:szCs w:val="26"/>
              </w:rPr>
              <w:softHyphen/>
              <w:t>ведения в ситуациях, связанных с их про</w:t>
            </w:r>
            <w:r w:rsidRPr="002D1812">
              <w:rPr>
                <w:sz w:val="26"/>
                <w:szCs w:val="26"/>
              </w:rPr>
              <w:softHyphen/>
              <w:t>явлениями. Объяснять взаимозависимости между особенностями литосферы, жизнью и хозяйственной деятельностью населения России. Определять и объяснять особен</w:t>
            </w:r>
            <w:r w:rsidRPr="002D1812">
              <w:rPr>
                <w:sz w:val="26"/>
                <w:szCs w:val="26"/>
              </w:rPr>
              <w:softHyphen/>
              <w:t>ности рельефа своего региона проживания</w:t>
            </w:r>
          </w:p>
        </w:tc>
      </w:tr>
    </w:tbl>
    <w:p w:rsidR="005875EF" w:rsidRPr="002D1812" w:rsidRDefault="005875EF" w:rsidP="005875EF">
      <w:pPr>
        <w:contextualSpacing/>
        <w:rPr>
          <w:sz w:val="26"/>
          <w:szCs w:val="26"/>
        </w:rPr>
      </w:pPr>
    </w:p>
    <w:p w:rsidR="005875EF" w:rsidRPr="002D1812" w:rsidRDefault="005875EF" w:rsidP="005875EF">
      <w:pPr>
        <w:contextualSpacing/>
        <w:rPr>
          <w:sz w:val="26"/>
          <w:szCs w:val="26"/>
        </w:rPr>
      </w:pPr>
    </w:p>
    <w:tbl>
      <w:tblPr>
        <w:tblW w:w="10065" w:type="dxa"/>
        <w:tblInd w:w="5" w:type="dxa"/>
        <w:tblLayout w:type="fixed"/>
        <w:tblCellMar>
          <w:left w:w="0" w:type="dxa"/>
          <w:right w:w="0" w:type="dxa"/>
        </w:tblCellMar>
        <w:tblLook w:val="0000"/>
      </w:tblPr>
      <w:tblGrid>
        <w:gridCol w:w="2328"/>
        <w:gridCol w:w="3576"/>
        <w:gridCol w:w="4161"/>
      </w:tblGrid>
      <w:tr w:rsidR="005875EF" w:rsidRPr="002D1812" w:rsidTr="00F103F9">
        <w:trPr>
          <w:trHeight w:val="5179"/>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Pr>
                <w:sz w:val="26"/>
                <w:szCs w:val="26"/>
              </w:rPr>
              <w:t>К</w:t>
            </w:r>
            <w:r w:rsidRPr="002D1812">
              <w:rPr>
                <w:sz w:val="26"/>
                <w:szCs w:val="26"/>
              </w:rPr>
              <w:t>лиматиче</w:t>
            </w:r>
            <w:r w:rsidRPr="002D1812">
              <w:rPr>
                <w:sz w:val="26"/>
                <w:szCs w:val="26"/>
              </w:rPr>
              <w:softHyphen/>
              <w:t>ские ресурсы</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Факторы, определяющие климат России. Основные климатические показатели и закономерности их распространения на территории России. Климатические пояса и типы климатов России. Изменение климата под влиянием естествен</w:t>
            </w:r>
            <w:r w:rsidRPr="002D1812">
              <w:rPr>
                <w:sz w:val="26"/>
                <w:szCs w:val="26"/>
              </w:rPr>
              <w:softHyphen/>
              <w:t>ных факторов. Способы адаптации человека к разнообразным клима</w:t>
            </w:r>
            <w:r w:rsidRPr="002D1812">
              <w:rPr>
                <w:sz w:val="26"/>
                <w:szCs w:val="26"/>
              </w:rPr>
              <w:softHyphen/>
              <w:t>тическим условиям на территории страны. Влияние климата на быт и хозяйственную деятельность лю</w:t>
            </w:r>
            <w:r w:rsidRPr="002D1812">
              <w:rPr>
                <w:sz w:val="26"/>
                <w:szCs w:val="26"/>
              </w:rPr>
              <w:softHyphen/>
              <w:t>дей. Опасные и неблагоприятные климатические явления. Методы изучения и прогнозирования кли</w:t>
            </w:r>
            <w:r w:rsidRPr="002D1812">
              <w:rPr>
                <w:sz w:val="26"/>
                <w:szCs w:val="26"/>
              </w:rPr>
              <w:softHyphen/>
              <w:t>матических явлений</w:t>
            </w:r>
          </w:p>
        </w:tc>
        <w:tc>
          <w:tcPr>
            <w:tcW w:w="416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Выявлять факторы, определяющие климат России. Определять климатические пока</w:t>
            </w:r>
            <w:r w:rsidRPr="002D1812">
              <w:rPr>
                <w:sz w:val="26"/>
                <w:szCs w:val="26"/>
              </w:rPr>
              <w:softHyphen/>
              <w:t>затели для различных пунктов по клима</w:t>
            </w:r>
            <w:r w:rsidRPr="002D1812">
              <w:rPr>
                <w:sz w:val="26"/>
                <w:szCs w:val="26"/>
              </w:rPr>
              <w:softHyphen/>
              <w:t>тическим картам (карты суммарной ради</w:t>
            </w:r>
            <w:r w:rsidRPr="002D1812">
              <w:rPr>
                <w:sz w:val="26"/>
                <w:szCs w:val="26"/>
              </w:rPr>
              <w:softHyphen/>
              <w:t>ации, средних температур января и июля, годового количества осадков и испаряе</w:t>
            </w:r>
            <w:r w:rsidRPr="002D1812">
              <w:rPr>
                <w:sz w:val="26"/>
                <w:szCs w:val="26"/>
              </w:rPr>
              <w:softHyphen/>
              <w:t>мости). Выявлять закономерности в рас</w:t>
            </w:r>
            <w:r w:rsidRPr="002D1812">
              <w:rPr>
                <w:sz w:val="26"/>
                <w:szCs w:val="26"/>
              </w:rPr>
              <w:softHyphen/>
              <w:t>пределении климатических показателей на территории России. Определять по си</w:t>
            </w:r>
            <w:r w:rsidRPr="002D1812">
              <w:rPr>
                <w:sz w:val="26"/>
                <w:szCs w:val="26"/>
              </w:rPr>
              <w:softHyphen/>
              <w:t>ноптической карте особенности погоды для различных пунктов. Определять районы распространения разных типов климата на территории страны по карте климатических поясов и типов климата. Подготавливать и обсуждать презентации о воздействии климатических условий на человека (быт, жилище, одежда, способы передвижения, здоровье) и способах адаптации челове</w:t>
            </w:r>
            <w:r w:rsidRPr="002D1812">
              <w:rPr>
                <w:sz w:val="26"/>
                <w:szCs w:val="26"/>
              </w:rPr>
              <w:softHyphen/>
              <w:t>ка к разным климатическим условиям. Определять основные климатические по</w:t>
            </w:r>
            <w:r w:rsidRPr="002D1812">
              <w:rPr>
                <w:sz w:val="26"/>
                <w:szCs w:val="26"/>
              </w:rPr>
              <w:softHyphen/>
              <w:t>казатели одной из территорий страны и оценивать условия жизни и хозяйствен</w:t>
            </w:r>
            <w:r w:rsidRPr="002D1812">
              <w:rPr>
                <w:sz w:val="26"/>
                <w:szCs w:val="26"/>
              </w:rPr>
              <w:softHyphen/>
              <w:t>ной деятельности населения на данной</w:t>
            </w:r>
            <w:r>
              <w:rPr>
                <w:sz w:val="26"/>
                <w:szCs w:val="26"/>
              </w:rPr>
              <w:t xml:space="preserve"> </w:t>
            </w:r>
            <w:r w:rsidRPr="002D1812">
              <w:rPr>
                <w:sz w:val="26"/>
                <w:szCs w:val="26"/>
              </w:rPr>
              <w:t>территории. Определять особенности кли</w:t>
            </w:r>
            <w:r w:rsidRPr="002D1812">
              <w:rPr>
                <w:sz w:val="26"/>
                <w:szCs w:val="26"/>
              </w:rPr>
              <w:softHyphen/>
              <w:t>мата своего региона проживания. Выяв</w:t>
            </w:r>
            <w:r w:rsidRPr="002D1812">
              <w:rPr>
                <w:sz w:val="26"/>
                <w:szCs w:val="26"/>
              </w:rPr>
              <w:softHyphen/>
              <w:t>лять особенности опасных и неблагопри</w:t>
            </w:r>
            <w:r w:rsidRPr="002D1812">
              <w:rPr>
                <w:sz w:val="26"/>
                <w:szCs w:val="26"/>
              </w:rPr>
              <w:softHyphen/>
              <w:t>ятных климатических явлений. Определять районы их распространения на территории страны по тематическим картам. Подготав</w:t>
            </w:r>
            <w:r w:rsidRPr="002D1812">
              <w:rPr>
                <w:sz w:val="26"/>
                <w:szCs w:val="26"/>
              </w:rPr>
              <w:softHyphen/>
              <w:t>ливать и обсуждать презентации о роли методов изучения и прогнозирования климатических явлений в жизни и хозяй</w:t>
            </w:r>
            <w:r w:rsidRPr="002D1812">
              <w:rPr>
                <w:sz w:val="26"/>
                <w:szCs w:val="26"/>
              </w:rPr>
              <w:softHyphen/>
              <w:t>ственной деятельности человека. Обсуж</w:t>
            </w:r>
            <w:r w:rsidRPr="002D1812">
              <w:rPr>
                <w:sz w:val="26"/>
                <w:szCs w:val="26"/>
              </w:rPr>
              <w:softHyphen/>
              <w:t>дать проблемы изменения климата под влиянием естественных и антропогенных факторов</w:t>
            </w:r>
          </w:p>
        </w:tc>
      </w:tr>
      <w:tr w:rsidR="005875EF" w:rsidRPr="002D1812" w:rsidTr="00F103F9">
        <w:trPr>
          <w:trHeight w:val="3456"/>
        </w:trPr>
        <w:tc>
          <w:tcPr>
            <w:tcW w:w="232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Внутренние воды и водные ресурсы</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Виды вод суши на территории страны. Распределение рек по бас</w:t>
            </w:r>
            <w:r w:rsidRPr="002D1812">
              <w:rPr>
                <w:sz w:val="26"/>
                <w:szCs w:val="26"/>
              </w:rPr>
              <w:softHyphen/>
              <w:t>сейнам океанов. Главные речные системы России. Роль рек в жизни населения и развитии хозяйства России. Крупнейшие озера, их про</w:t>
            </w:r>
            <w:r w:rsidRPr="002D1812">
              <w:rPr>
                <w:sz w:val="26"/>
                <w:szCs w:val="26"/>
              </w:rPr>
              <w:softHyphen/>
              <w:t>исхождение. Болота. Подземные воды. Ледники. Многолетняя мерз</w:t>
            </w:r>
            <w:r w:rsidRPr="002D1812">
              <w:rPr>
                <w:sz w:val="26"/>
                <w:szCs w:val="26"/>
              </w:rPr>
              <w:softHyphen/>
              <w:t>лота. Закономерности размещения разных видов вод суши и связан</w:t>
            </w:r>
            <w:r w:rsidRPr="002D1812">
              <w:rPr>
                <w:sz w:val="26"/>
                <w:szCs w:val="26"/>
              </w:rPr>
              <w:softHyphen/>
              <w:t>ные с ними опасные природные явления на территории страны. Водные ресурсы России, крупных регионов и своей местности</w:t>
            </w:r>
          </w:p>
        </w:tc>
        <w:tc>
          <w:tcPr>
            <w:tcW w:w="416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201"/>
              <w:contextualSpacing/>
              <w:jc w:val="both"/>
              <w:rPr>
                <w:sz w:val="26"/>
                <w:szCs w:val="26"/>
              </w:rPr>
            </w:pPr>
            <w:r w:rsidRPr="002D1812">
              <w:rPr>
                <w:sz w:val="26"/>
                <w:szCs w:val="26"/>
              </w:rPr>
              <w:t>Определять состав внутренних вод на тер</w:t>
            </w:r>
            <w:r w:rsidRPr="002D1812">
              <w:rPr>
                <w:sz w:val="26"/>
                <w:szCs w:val="26"/>
              </w:rPr>
              <w:softHyphen/>
              <w:t>ритории страны. Определять реки, отно</w:t>
            </w:r>
            <w:r w:rsidRPr="002D1812">
              <w:rPr>
                <w:sz w:val="26"/>
                <w:szCs w:val="26"/>
              </w:rPr>
              <w:softHyphen/>
              <w:t>сящиеся к бассейнам разных океанов, по физической карте. Наносить на контурную карту водоразделы океанских бассейнов. Определять падение, уклон, особенности питания и режима крупных рек России по физической и тематическим картам. Выяв</w:t>
            </w:r>
            <w:r w:rsidRPr="002D1812">
              <w:rPr>
                <w:sz w:val="26"/>
                <w:szCs w:val="26"/>
              </w:rPr>
              <w:softHyphen/>
              <w:t>лять зависимость между режимом, харак</w:t>
            </w:r>
            <w:r w:rsidRPr="002D1812">
              <w:rPr>
                <w:sz w:val="26"/>
                <w:szCs w:val="26"/>
              </w:rPr>
              <w:softHyphen/>
              <w:t>тером течения крупнейших рек, рельефом и климатом по тематическим картам и климатограммам с составлением характе</w:t>
            </w:r>
            <w:r w:rsidRPr="002D1812">
              <w:rPr>
                <w:sz w:val="26"/>
                <w:szCs w:val="26"/>
              </w:rPr>
              <w:softHyphen/>
              <w:t>ристики одной из рек по типовому плану. Подготавливать и обсуждать презентации о роли рек в жизни населения и развитии</w:t>
            </w:r>
          </w:p>
        </w:tc>
      </w:tr>
    </w:tbl>
    <w:p w:rsidR="005875EF" w:rsidRPr="002D1812" w:rsidRDefault="005875EF" w:rsidP="005875EF">
      <w:pPr>
        <w:contextualSpacing/>
        <w:rPr>
          <w:sz w:val="26"/>
          <w:szCs w:val="26"/>
        </w:rPr>
      </w:pPr>
    </w:p>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18"/>
        <w:gridCol w:w="3576"/>
        <w:gridCol w:w="4312"/>
      </w:tblGrid>
      <w:tr w:rsidR="005875EF" w:rsidRPr="002D1812" w:rsidTr="00F103F9">
        <w:trPr>
          <w:trHeight w:val="4958"/>
        </w:trPr>
        <w:tc>
          <w:tcPr>
            <w:tcW w:w="231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contextualSpacing/>
              <w:rPr>
                <w:sz w:val="26"/>
                <w:szCs w:val="26"/>
              </w:rPr>
            </w:pP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contextualSpacing/>
              <w:rPr>
                <w:sz w:val="26"/>
                <w:szCs w:val="26"/>
              </w:rPr>
            </w:pPr>
          </w:p>
        </w:tc>
        <w:tc>
          <w:tcPr>
            <w:tcW w:w="431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60" w:right="142"/>
              <w:contextualSpacing/>
              <w:jc w:val="both"/>
              <w:rPr>
                <w:sz w:val="26"/>
                <w:szCs w:val="26"/>
              </w:rPr>
            </w:pPr>
            <w:r w:rsidRPr="002D1812">
              <w:rPr>
                <w:sz w:val="26"/>
                <w:szCs w:val="26"/>
              </w:rPr>
              <w:t>хозяйства России, региона своего прожи</w:t>
            </w:r>
            <w:r w:rsidRPr="002D1812">
              <w:rPr>
                <w:sz w:val="26"/>
                <w:szCs w:val="26"/>
              </w:rPr>
              <w:softHyphen/>
              <w:t>вания. Определять типы озер по проис</w:t>
            </w:r>
            <w:r w:rsidRPr="002D1812">
              <w:rPr>
                <w:sz w:val="26"/>
                <w:szCs w:val="26"/>
              </w:rPr>
              <w:softHyphen/>
              <w:t>хождению озерных котловин, солености, размерам. Наносить на контурную карту разные виды озер России. Определять основные районы распространения бо</w:t>
            </w:r>
            <w:r w:rsidRPr="002D1812">
              <w:rPr>
                <w:sz w:val="26"/>
                <w:szCs w:val="26"/>
              </w:rPr>
              <w:softHyphen/>
              <w:t>лот, горного и покровного оледенения, многолетней мерзлоты по физической и климатическим картам. Оценивать обе</w:t>
            </w:r>
            <w:r w:rsidRPr="002D1812">
              <w:rPr>
                <w:sz w:val="26"/>
                <w:szCs w:val="26"/>
              </w:rPr>
              <w:softHyphen/>
              <w:t>спеченность водными ресурсами страны и ее отдельных территорий. Обсуждать проблемы, связанные с использованием водных ресурсов, и определять пути их охраны и рационального использования Подготавливать и обсуждать презентации о влиянии разных видов внутренних вод и стихийных природных явлений, связанных с водами (наводнения, снежные лавины), на жизнь населения и особенности раз</w:t>
            </w:r>
            <w:r w:rsidRPr="002D1812">
              <w:rPr>
                <w:sz w:val="26"/>
                <w:szCs w:val="26"/>
              </w:rPr>
              <w:softHyphen/>
              <w:t>вития хозяйства России. Определять осо</w:t>
            </w:r>
            <w:r w:rsidRPr="002D1812">
              <w:rPr>
                <w:sz w:val="26"/>
                <w:szCs w:val="26"/>
              </w:rPr>
              <w:softHyphen/>
              <w:t>бенности внутренних вод своего региона проживания</w:t>
            </w:r>
          </w:p>
        </w:tc>
      </w:tr>
      <w:tr w:rsidR="005875EF" w:rsidRPr="002D1812" w:rsidTr="00F103F9">
        <w:trPr>
          <w:trHeight w:val="3864"/>
        </w:trPr>
        <w:tc>
          <w:tcPr>
            <w:tcW w:w="231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contextualSpacing/>
              <w:jc w:val="both"/>
              <w:rPr>
                <w:sz w:val="26"/>
                <w:szCs w:val="26"/>
              </w:rPr>
            </w:pPr>
            <w:r w:rsidRPr="002D1812">
              <w:rPr>
                <w:sz w:val="26"/>
                <w:szCs w:val="26"/>
              </w:rPr>
              <w:t>Почва и почвенные ресурсы</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contextualSpacing/>
              <w:jc w:val="both"/>
              <w:rPr>
                <w:sz w:val="26"/>
                <w:szCs w:val="26"/>
              </w:rPr>
            </w:pPr>
            <w:r w:rsidRPr="002D1812">
              <w:rPr>
                <w:sz w:val="26"/>
                <w:szCs w:val="26"/>
              </w:rPr>
              <w:t>Факторы образования почв. Основ</w:t>
            </w:r>
            <w:r w:rsidRPr="002D1812">
              <w:rPr>
                <w:sz w:val="26"/>
                <w:szCs w:val="26"/>
              </w:rPr>
              <w:softHyphen/>
              <w:t>ные типы почв: их свойства, раз</w:t>
            </w:r>
            <w:r w:rsidRPr="002D1812">
              <w:rPr>
                <w:sz w:val="26"/>
                <w:szCs w:val="26"/>
              </w:rPr>
              <w:softHyphen/>
              <w:t>личия в плодородии, размещение на территории России. Почвенные ресурсы России. Изменение почв в ходе их хозяйственного исполь</w:t>
            </w:r>
            <w:r w:rsidRPr="002D1812">
              <w:rPr>
                <w:sz w:val="26"/>
                <w:szCs w:val="26"/>
              </w:rPr>
              <w:softHyphen/>
              <w:t>зования. Меры по сохранению пло</w:t>
            </w:r>
            <w:r w:rsidRPr="002D1812">
              <w:rPr>
                <w:sz w:val="26"/>
                <w:szCs w:val="26"/>
              </w:rPr>
              <w:softHyphen/>
              <w:t>дородия почв</w:t>
            </w:r>
          </w:p>
        </w:tc>
        <w:tc>
          <w:tcPr>
            <w:tcW w:w="431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60" w:right="142"/>
              <w:contextualSpacing/>
              <w:jc w:val="both"/>
              <w:rPr>
                <w:sz w:val="26"/>
                <w:szCs w:val="26"/>
              </w:rPr>
            </w:pPr>
            <w:r w:rsidRPr="002D1812">
              <w:rPr>
                <w:sz w:val="26"/>
                <w:szCs w:val="26"/>
              </w:rPr>
              <w:t>Выявлять основные факторы почвообра</w:t>
            </w:r>
            <w:r w:rsidRPr="002D1812">
              <w:rPr>
                <w:sz w:val="26"/>
                <w:szCs w:val="26"/>
              </w:rPr>
              <w:softHyphen/>
              <w:t>зования. Определять главные зональные типы почв и закономерности их распро</w:t>
            </w:r>
            <w:r w:rsidRPr="002D1812">
              <w:rPr>
                <w:sz w:val="26"/>
                <w:szCs w:val="26"/>
              </w:rPr>
              <w:softHyphen/>
              <w:t>странения на территории страны по карте почв. Определять почвенные горизонты, свойства главных типов почв, сравнивать их строение и плодородие по типовым схемам. Определять структуру земельно</w:t>
            </w:r>
            <w:r w:rsidRPr="002D1812">
              <w:rPr>
                <w:sz w:val="26"/>
                <w:szCs w:val="26"/>
              </w:rPr>
              <w:softHyphen/>
              <w:t>го фонда России. Оценивать почвенные ресурсы страны Подготавливать и обсуж</w:t>
            </w:r>
            <w:r w:rsidRPr="002D1812">
              <w:rPr>
                <w:sz w:val="26"/>
                <w:szCs w:val="26"/>
              </w:rPr>
              <w:softHyphen/>
              <w:t>дать презентации о неблагоприятных из</w:t>
            </w:r>
            <w:r w:rsidRPr="002D1812">
              <w:rPr>
                <w:sz w:val="26"/>
                <w:szCs w:val="26"/>
              </w:rPr>
              <w:softHyphen/>
              <w:t>менениях почв в результате хозяйственной деятельности и основные мероприятия по рациональному использованию почвенных ресурсов. Наблюдать образцы почв своей местности, выявлять их свойства и особен</w:t>
            </w:r>
            <w:r w:rsidRPr="002D1812">
              <w:rPr>
                <w:sz w:val="26"/>
                <w:szCs w:val="26"/>
              </w:rPr>
              <w:softHyphen/>
              <w:t>ности хозяйственного использования</w:t>
            </w:r>
          </w:p>
        </w:tc>
      </w:tr>
      <w:tr w:rsidR="005875EF" w:rsidRPr="002D1812" w:rsidTr="00F103F9">
        <w:trPr>
          <w:trHeight w:val="276"/>
        </w:trPr>
        <w:tc>
          <w:tcPr>
            <w:tcW w:w="231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1"/>
              <w:contextualSpacing/>
              <w:jc w:val="both"/>
              <w:rPr>
                <w:sz w:val="26"/>
                <w:szCs w:val="26"/>
              </w:rPr>
            </w:pPr>
            <w:r w:rsidRPr="002D1812">
              <w:rPr>
                <w:sz w:val="26"/>
                <w:szCs w:val="26"/>
              </w:rPr>
              <w:t>Растительный и жи</w:t>
            </w:r>
            <w:r w:rsidRPr="002D1812">
              <w:rPr>
                <w:sz w:val="26"/>
                <w:szCs w:val="26"/>
              </w:rPr>
              <w:softHyphen/>
              <w:t>вотный мир. Биоло</w:t>
            </w:r>
            <w:r w:rsidRPr="002D1812">
              <w:rPr>
                <w:sz w:val="26"/>
                <w:szCs w:val="26"/>
              </w:rPr>
              <w:softHyphen/>
              <w:t>гические ресурсы</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1"/>
              <w:contextualSpacing/>
              <w:jc w:val="both"/>
              <w:rPr>
                <w:sz w:val="26"/>
                <w:szCs w:val="26"/>
              </w:rPr>
            </w:pPr>
            <w:r w:rsidRPr="002D1812">
              <w:rPr>
                <w:sz w:val="26"/>
                <w:szCs w:val="26"/>
              </w:rPr>
              <w:t>Растительный и животный мир Рос</w:t>
            </w:r>
            <w:r w:rsidRPr="002D1812">
              <w:rPr>
                <w:sz w:val="26"/>
                <w:szCs w:val="26"/>
              </w:rPr>
              <w:softHyphen/>
              <w:t>сии: видовое разнообразие, факто</w:t>
            </w:r>
            <w:r w:rsidRPr="002D1812">
              <w:rPr>
                <w:sz w:val="26"/>
                <w:szCs w:val="26"/>
              </w:rPr>
              <w:softHyphen/>
              <w:t>ры, его определяющие. Биологи</w:t>
            </w:r>
            <w:r w:rsidRPr="002D1812">
              <w:rPr>
                <w:sz w:val="26"/>
                <w:szCs w:val="26"/>
              </w:rPr>
              <w:softHyphen/>
              <w:t>ческие ресурсы, их рациональное использование. Меры по охране растительного и животного мира. Растительный и животный мир сво</w:t>
            </w:r>
            <w:r w:rsidRPr="002D1812">
              <w:rPr>
                <w:sz w:val="26"/>
                <w:szCs w:val="26"/>
              </w:rPr>
              <w:softHyphen/>
              <w:t>его региона и своей местности</w:t>
            </w:r>
          </w:p>
        </w:tc>
        <w:tc>
          <w:tcPr>
            <w:tcW w:w="431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1"/>
              <w:contextualSpacing/>
              <w:jc w:val="both"/>
              <w:rPr>
                <w:sz w:val="26"/>
                <w:szCs w:val="26"/>
              </w:rPr>
            </w:pPr>
            <w:r w:rsidRPr="002D1812">
              <w:rPr>
                <w:sz w:val="26"/>
                <w:szCs w:val="26"/>
              </w:rPr>
              <w:t>Выявлять факторы, определяющие состав и разнообразие органического мира Рос</w:t>
            </w:r>
            <w:r w:rsidRPr="002D1812">
              <w:rPr>
                <w:sz w:val="26"/>
                <w:szCs w:val="26"/>
              </w:rPr>
              <w:softHyphen/>
              <w:t>сии. Прогнозировать последствия изме</w:t>
            </w:r>
            <w:r w:rsidRPr="002D1812">
              <w:rPr>
                <w:sz w:val="26"/>
                <w:szCs w:val="26"/>
              </w:rPr>
              <w:softHyphen/>
              <w:t>нения растительного и животного мира территории при заданных условиях из</w:t>
            </w:r>
            <w:r w:rsidRPr="002D1812">
              <w:rPr>
                <w:sz w:val="26"/>
                <w:szCs w:val="26"/>
              </w:rPr>
              <w:softHyphen/>
              <w:t>менения других компонентов природного комплекса. Определять состав биологи</w:t>
            </w:r>
            <w:r w:rsidRPr="002D1812">
              <w:rPr>
                <w:sz w:val="26"/>
                <w:szCs w:val="26"/>
              </w:rPr>
              <w:softHyphen/>
              <w:t>ческих ресурсов. Выявлять особенности использования человеком разных видов биологических ресурсов. Подготавливать и обсуждать презентации о неблагоприятных</w:t>
            </w:r>
            <w:r>
              <w:rPr>
                <w:sz w:val="26"/>
                <w:szCs w:val="26"/>
              </w:rPr>
              <w:t xml:space="preserve"> </w:t>
            </w:r>
            <w:r w:rsidRPr="002D1812">
              <w:rPr>
                <w:sz w:val="26"/>
                <w:szCs w:val="26"/>
              </w:rPr>
              <w:t>изменениях растительного и животного мира России и региона своего проживания в результате хозяйственной деятельно</w:t>
            </w:r>
            <w:r w:rsidRPr="002D1812">
              <w:rPr>
                <w:sz w:val="26"/>
                <w:szCs w:val="26"/>
              </w:rPr>
              <w:softHyphen/>
              <w:t>сти. Определять основные мероприятия по рациональному использованию и охране растительного и животного мира России, своей местности</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42"/>
        <w:gridCol w:w="3581"/>
        <w:gridCol w:w="4283"/>
      </w:tblGrid>
      <w:tr w:rsidR="005875EF" w:rsidRPr="002D1812" w:rsidTr="00F103F9">
        <w:trPr>
          <w:trHeight w:val="3427"/>
        </w:trPr>
        <w:tc>
          <w:tcPr>
            <w:tcW w:w="234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4"/>
              <w:contextualSpacing/>
              <w:rPr>
                <w:sz w:val="26"/>
                <w:szCs w:val="26"/>
              </w:rPr>
            </w:pPr>
            <w:r w:rsidRPr="002D1812">
              <w:rPr>
                <w:sz w:val="26"/>
                <w:szCs w:val="26"/>
              </w:rPr>
              <w:t>Природно- хозяйственные зоны</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4"/>
              <w:contextualSpacing/>
              <w:jc w:val="both"/>
              <w:rPr>
                <w:sz w:val="26"/>
                <w:szCs w:val="26"/>
              </w:rPr>
            </w:pPr>
            <w:r w:rsidRPr="002D1812">
              <w:rPr>
                <w:sz w:val="26"/>
                <w:szCs w:val="26"/>
              </w:rPr>
              <w:t>Природно-хозяйственные зоны России: взаимосвязь и взаимо</w:t>
            </w:r>
            <w:r w:rsidRPr="002D1812">
              <w:rPr>
                <w:sz w:val="26"/>
                <w:szCs w:val="26"/>
              </w:rPr>
              <w:softHyphen/>
              <w:t>обусловленность их компонентов. Характеристика арктических пу</w:t>
            </w:r>
            <w:r w:rsidRPr="002D1812">
              <w:rPr>
                <w:sz w:val="26"/>
                <w:szCs w:val="26"/>
              </w:rPr>
              <w:softHyphen/>
              <w:t>стынь, тундр и лесотундр, лесов, лесостепей и степей, полупустынь и пустынь. Природные ресурсы зон, их использование, экологические проблемы. Заповедники. Высот</w:t>
            </w:r>
            <w:r w:rsidRPr="002D1812">
              <w:rPr>
                <w:sz w:val="26"/>
                <w:szCs w:val="26"/>
              </w:rPr>
              <w:softHyphen/>
              <w:t>ная поясность. Особо охраняемые природные территории России (ООПТ). Памятники Всемирного природного наследия</w:t>
            </w:r>
          </w:p>
        </w:tc>
        <w:tc>
          <w:tcPr>
            <w:tcW w:w="428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4"/>
              <w:contextualSpacing/>
              <w:jc w:val="both"/>
              <w:rPr>
                <w:sz w:val="26"/>
                <w:szCs w:val="26"/>
              </w:rPr>
            </w:pPr>
            <w:r w:rsidRPr="002D1812">
              <w:rPr>
                <w:sz w:val="26"/>
                <w:szCs w:val="26"/>
              </w:rPr>
              <w:t>Определять особенности размещения природно-хозяйственных зон и районов распространения высотной поясности на территории страны по карте природных зон и физической карте России. Выявлять взаимозависимости между компонентами природы в разных природных зонах на основе анализа физической карты, карт компонентов природы, схем связей компо</w:t>
            </w:r>
            <w:r w:rsidRPr="002D1812">
              <w:rPr>
                <w:sz w:val="26"/>
                <w:szCs w:val="26"/>
              </w:rPr>
              <w:softHyphen/>
              <w:t>нентов в природных комплексах с состав</w:t>
            </w:r>
            <w:r w:rsidRPr="002D1812">
              <w:rPr>
                <w:sz w:val="26"/>
                <w:szCs w:val="26"/>
              </w:rPr>
              <w:softHyphen/>
              <w:t>лением характеристики одной из природ</w:t>
            </w:r>
            <w:r w:rsidRPr="002D1812">
              <w:rPr>
                <w:sz w:val="26"/>
                <w:szCs w:val="26"/>
              </w:rPr>
              <w:softHyphen/>
              <w:t>ных зон по типовому плану. Определять особенности распространения антропоген</w:t>
            </w:r>
            <w:r w:rsidRPr="002D1812">
              <w:rPr>
                <w:sz w:val="26"/>
                <w:szCs w:val="26"/>
              </w:rPr>
              <w:softHyphen/>
              <w:t>ных ландшафтов и выявлять экологические проблемы зон, связанных с основными</w:t>
            </w:r>
          </w:p>
        </w:tc>
      </w:tr>
      <w:tr w:rsidR="005875EF" w:rsidRPr="002D1812" w:rsidTr="00F103F9">
        <w:trPr>
          <w:trHeight w:val="3005"/>
        </w:trPr>
        <w:tc>
          <w:tcPr>
            <w:tcW w:w="234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4"/>
              <w:contextualSpacing/>
              <w:rPr>
                <w:sz w:val="26"/>
                <w:szCs w:val="26"/>
              </w:rPr>
            </w:pP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4"/>
              <w:contextualSpacing/>
              <w:rPr>
                <w:sz w:val="26"/>
                <w:szCs w:val="26"/>
              </w:rPr>
            </w:pPr>
          </w:p>
        </w:tc>
        <w:tc>
          <w:tcPr>
            <w:tcW w:w="428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4"/>
              <w:contextualSpacing/>
              <w:jc w:val="both"/>
              <w:rPr>
                <w:sz w:val="26"/>
                <w:szCs w:val="26"/>
              </w:rPr>
            </w:pPr>
            <w:r w:rsidRPr="002D1812">
              <w:rPr>
                <w:sz w:val="26"/>
                <w:szCs w:val="26"/>
              </w:rPr>
              <w:t>видами хозяйственной деятельности. Выяв</w:t>
            </w:r>
            <w:r w:rsidRPr="002D1812">
              <w:rPr>
                <w:sz w:val="26"/>
                <w:szCs w:val="26"/>
              </w:rPr>
              <w:softHyphen/>
              <w:t>лять причинно-следственные связи между географическим положением и характером высотной поясности территории. Выявлять особенности проявления высотной пояс</w:t>
            </w:r>
            <w:r w:rsidRPr="002D1812">
              <w:rPr>
                <w:sz w:val="26"/>
                <w:szCs w:val="26"/>
              </w:rPr>
              <w:softHyphen/>
              <w:t>ности различных горных систем России. Определять виды ООПТ и особенности их распространения на территории страны по карте особо охраняемых природных территорий. Подготавливать и обсуждать презентации о важнейших ООПТ и памят</w:t>
            </w:r>
            <w:r w:rsidRPr="002D1812">
              <w:rPr>
                <w:sz w:val="26"/>
                <w:szCs w:val="26"/>
              </w:rPr>
              <w:softHyphen/>
              <w:t>никах Всемирного природного наследия на территории России</w:t>
            </w:r>
          </w:p>
        </w:tc>
      </w:tr>
      <w:tr w:rsidR="005875EF" w:rsidRPr="002D1812" w:rsidTr="00F103F9">
        <w:trPr>
          <w:trHeight w:val="365"/>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4"/>
              <w:contextualSpacing/>
              <w:rPr>
                <w:sz w:val="26"/>
                <w:szCs w:val="26"/>
              </w:rPr>
            </w:pPr>
            <w:r w:rsidRPr="002D1812">
              <w:rPr>
                <w:bCs/>
                <w:sz w:val="26"/>
                <w:szCs w:val="26"/>
              </w:rPr>
              <w:t>Раздел 7. Население России ( 8 ч)</w:t>
            </w:r>
          </w:p>
        </w:tc>
      </w:tr>
      <w:tr w:rsidR="005875EF" w:rsidRPr="002D1812" w:rsidTr="00F103F9">
        <w:trPr>
          <w:trHeight w:val="3019"/>
        </w:trPr>
        <w:tc>
          <w:tcPr>
            <w:tcW w:w="234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4"/>
              <w:contextualSpacing/>
              <w:rPr>
                <w:sz w:val="26"/>
                <w:szCs w:val="26"/>
              </w:rPr>
            </w:pPr>
            <w:r w:rsidRPr="002D1812">
              <w:rPr>
                <w:sz w:val="26"/>
                <w:szCs w:val="26"/>
              </w:rPr>
              <w:t>Численность населе</w:t>
            </w:r>
            <w:r w:rsidRPr="002D1812">
              <w:rPr>
                <w:sz w:val="26"/>
                <w:szCs w:val="26"/>
              </w:rPr>
              <w:softHyphen/>
              <w:t>ния России</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4"/>
              <w:contextualSpacing/>
              <w:jc w:val="both"/>
              <w:rPr>
                <w:sz w:val="26"/>
                <w:szCs w:val="26"/>
              </w:rPr>
            </w:pPr>
            <w:r w:rsidRPr="002D1812">
              <w:rPr>
                <w:sz w:val="26"/>
                <w:szCs w:val="26"/>
              </w:rPr>
              <w:t>Численность населения России. Особенности воспроизводства российского населения на рубеже XX и XXI вв. Основные показатели, характеризующие население стра</w:t>
            </w:r>
            <w:r w:rsidRPr="002D1812">
              <w:rPr>
                <w:sz w:val="26"/>
                <w:szCs w:val="26"/>
              </w:rPr>
              <w:softHyphen/>
              <w:t>ны и ее отдельных территорий</w:t>
            </w:r>
          </w:p>
        </w:tc>
        <w:tc>
          <w:tcPr>
            <w:tcW w:w="428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4"/>
              <w:contextualSpacing/>
              <w:jc w:val="both"/>
              <w:rPr>
                <w:sz w:val="26"/>
                <w:szCs w:val="26"/>
              </w:rPr>
            </w:pPr>
            <w:r w:rsidRPr="002D1812">
              <w:rPr>
                <w:sz w:val="26"/>
                <w:szCs w:val="26"/>
              </w:rPr>
              <w:t>Определять место России в мире по численности населения на основе стати</w:t>
            </w:r>
            <w:r w:rsidRPr="002D1812">
              <w:rPr>
                <w:sz w:val="26"/>
                <w:szCs w:val="26"/>
              </w:rPr>
              <w:softHyphen/>
              <w:t>стических данных. Наблюдать динамику численности населения России в XX в. и выявлять факторы, влияющие на есте</w:t>
            </w:r>
            <w:r w:rsidRPr="002D1812">
              <w:rPr>
                <w:sz w:val="26"/>
                <w:szCs w:val="26"/>
              </w:rPr>
              <w:softHyphen/>
              <w:t>ственный прирост и тип воспроизводства населения страны. Сравнивать особенно</w:t>
            </w:r>
            <w:r w:rsidRPr="002D1812">
              <w:rPr>
                <w:sz w:val="26"/>
                <w:szCs w:val="26"/>
              </w:rPr>
              <w:softHyphen/>
              <w:t>сти традиционного и современного типов воспроизводства населения. Определять и сравнивать показатели естественного прироста населения России в разных ча</w:t>
            </w:r>
            <w:r w:rsidRPr="002D1812">
              <w:rPr>
                <w:sz w:val="26"/>
                <w:szCs w:val="26"/>
              </w:rPr>
              <w:softHyphen/>
              <w:t>стях страны, регионе своего проживания по статистическим данным. Сравнивать</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33"/>
        <w:gridCol w:w="3581"/>
        <w:gridCol w:w="4292"/>
      </w:tblGrid>
      <w:tr w:rsidR="005875EF" w:rsidRPr="002D1812" w:rsidTr="00F103F9">
        <w:trPr>
          <w:trHeight w:val="1560"/>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rPr>
                <w:sz w:val="26"/>
                <w:szCs w:val="26"/>
              </w:rPr>
            </w:pP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rPr>
                <w:sz w:val="26"/>
                <w:szCs w:val="26"/>
              </w:rPr>
            </w:pP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показатели воспроизводства населения России с показателями других стран мира по статистическим данным. Прогнозиро</w:t>
            </w:r>
            <w:r w:rsidRPr="002D1812">
              <w:rPr>
                <w:sz w:val="26"/>
                <w:szCs w:val="26"/>
              </w:rPr>
              <w:softHyphen/>
              <w:t>вать темпы роста населения России и ее отдельных территорий на основе стати</w:t>
            </w:r>
            <w:r w:rsidRPr="002D1812">
              <w:rPr>
                <w:sz w:val="26"/>
                <w:szCs w:val="26"/>
              </w:rPr>
              <w:softHyphen/>
              <w:t>стических данных</w:t>
            </w:r>
          </w:p>
        </w:tc>
      </w:tr>
      <w:tr w:rsidR="005875EF" w:rsidRPr="002D1812" w:rsidTr="00F103F9">
        <w:trPr>
          <w:trHeight w:val="1968"/>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Половой и возраст</w:t>
            </w:r>
            <w:r w:rsidRPr="002D1812">
              <w:rPr>
                <w:sz w:val="26"/>
                <w:szCs w:val="26"/>
              </w:rPr>
              <w:softHyphen/>
              <w:t>ной состав населения страны</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Своеобразие полового и возраст</w:t>
            </w:r>
            <w:r w:rsidRPr="002D1812">
              <w:rPr>
                <w:sz w:val="26"/>
                <w:szCs w:val="26"/>
              </w:rPr>
              <w:softHyphen/>
              <w:t>ного состава населения России и определяющие его факторы. Средняя прогнозируемая продол</w:t>
            </w:r>
            <w:r w:rsidRPr="002D1812">
              <w:rPr>
                <w:sz w:val="26"/>
                <w:szCs w:val="26"/>
              </w:rPr>
              <w:softHyphen/>
              <w:t>жительность жизни мужского и женского населения России</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Выявлять факторы, определяющие со</w:t>
            </w:r>
            <w:r w:rsidRPr="002D1812">
              <w:rPr>
                <w:sz w:val="26"/>
                <w:szCs w:val="26"/>
              </w:rPr>
              <w:softHyphen/>
              <w:t>отношение мужчин и женщин разных возрастов. Определять половой и воз</w:t>
            </w:r>
            <w:r w:rsidRPr="002D1812">
              <w:rPr>
                <w:sz w:val="26"/>
                <w:szCs w:val="26"/>
              </w:rPr>
              <w:softHyphen/>
              <w:t>растной состав населения России по статистическим данным. Сравнивать по</w:t>
            </w:r>
            <w:r w:rsidRPr="002D1812">
              <w:rPr>
                <w:sz w:val="26"/>
                <w:szCs w:val="26"/>
              </w:rPr>
              <w:softHyphen/>
              <w:t>ловозрастные пирамиды России начала и конца XX в., разных территорий Рос</w:t>
            </w:r>
            <w:r w:rsidRPr="002D1812">
              <w:rPr>
                <w:sz w:val="26"/>
                <w:szCs w:val="26"/>
              </w:rPr>
              <w:softHyphen/>
              <w:t>сии, региона своего проживания. Под</w:t>
            </w:r>
            <w:r w:rsidRPr="002D1812">
              <w:rPr>
                <w:sz w:val="26"/>
                <w:szCs w:val="26"/>
              </w:rPr>
              <w:softHyphen/>
              <w:t>готавливать и обсуждать презентации о факторах, влияющих на среднюю (про</w:t>
            </w:r>
            <w:r w:rsidRPr="002D1812">
              <w:rPr>
                <w:sz w:val="26"/>
                <w:szCs w:val="26"/>
              </w:rPr>
              <w:softHyphen/>
              <w:t>гнозируемую) продолжительность жизни населения. Сравнивать среднюю про</w:t>
            </w:r>
            <w:r w:rsidRPr="002D1812">
              <w:rPr>
                <w:sz w:val="26"/>
                <w:szCs w:val="26"/>
              </w:rPr>
              <w:softHyphen/>
              <w:t>должительность жизни мужчин и жен</w:t>
            </w:r>
            <w:r w:rsidRPr="002D1812">
              <w:rPr>
                <w:sz w:val="26"/>
                <w:szCs w:val="26"/>
              </w:rPr>
              <w:softHyphen/>
              <w:t>щин в России и других странах мира по статистическим данным</w:t>
            </w:r>
          </w:p>
        </w:tc>
      </w:tr>
      <w:tr w:rsidR="005875EF" w:rsidRPr="002D1812" w:rsidTr="00F103F9">
        <w:trPr>
          <w:trHeight w:val="3859"/>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Народы и религии России</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Этнический (национальный) состав населения России. Языковой со</w:t>
            </w:r>
            <w:r w:rsidRPr="002D1812">
              <w:rPr>
                <w:sz w:val="26"/>
                <w:szCs w:val="26"/>
              </w:rPr>
              <w:softHyphen/>
              <w:t>став населения России. География религий</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Определять крупнейшие по численности народы России по статистическим данным. Определять особенности размещения на</w:t>
            </w:r>
            <w:r w:rsidRPr="002D1812">
              <w:rPr>
                <w:sz w:val="26"/>
                <w:szCs w:val="26"/>
              </w:rPr>
              <w:softHyphen/>
              <w:t>родов России и сравнивать географию крупнейших народов с политико-админи- стративным делением РФ по тематическим картам. Определять основные языковые семьи (индоевропейскую, алтайскую, кав</w:t>
            </w:r>
            <w:r w:rsidRPr="002D1812">
              <w:rPr>
                <w:sz w:val="26"/>
                <w:szCs w:val="26"/>
              </w:rPr>
              <w:softHyphen/>
              <w:t>казскую, уральскую) и группы народов Рос</w:t>
            </w:r>
            <w:r w:rsidRPr="002D1812">
              <w:rPr>
                <w:sz w:val="26"/>
                <w:szCs w:val="26"/>
              </w:rPr>
              <w:softHyphen/>
              <w:t>сии. Определять современный религиозный состав населения России по статистическим данным. Определять главные районы рас</w:t>
            </w:r>
            <w:r w:rsidRPr="002D1812">
              <w:rPr>
                <w:sz w:val="26"/>
                <w:szCs w:val="26"/>
              </w:rPr>
              <w:softHyphen/>
              <w:t>пространения христианства, ислама, буд</w:t>
            </w:r>
            <w:r w:rsidRPr="002D1812">
              <w:rPr>
                <w:sz w:val="26"/>
                <w:szCs w:val="26"/>
              </w:rPr>
              <w:softHyphen/>
              <w:t>дизма и других религий по карте религий народов России. Наносить на контурную карту крупнейшие религиозные центры рос</w:t>
            </w:r>
            <w:r w:rsidRPr="002D1812">
              <w:rPr>
                <w:sz w:val="26"/>
                <w:szCs w:val="26"/>
              </w:rPr>
              <w:softHyphen/>
              <w:t>сийского православия, ислама, буддизма</w:t>
            </w:r>
          </w:p>
        </w:tc>
      </w:tr>
      <w:tr w:rsidR="005875EF" w:rsidRPr="002D1812" w:rsidTr="00F103F9">
        <w:trPr>
          <w:trHeight w:val="1826"/>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Особенности раз</w:t>
            </w:r>
            <w:r w:rsidRPr="002D1812">
              <w:rPr>
                <w:sz w:val="26"/>
                <w:szCs w:val="26"/>
              </w:rPr>
              <w:softHyphen/>
              <w:t>мещения населения России</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Географические особенности раз</w:t>
            </w:r>
            <w:r w:rsidRPr="002D1812">
              <w:rPr>
                <w:sz w:val="26"/>
                <w:szCs w:val="26"/>
              </w:rPr>
              <w:softHyphen/>
              <w:t>мещения населения России. Основ</w:t>
            </w:r>
            <w:r w:rsidRPr="002D1812">
              <w:rPr>
                <w:sz w:val="26"/>
                <w:szCs w:val="26"/>
              </w:rPr>
              <w:softHyphen/>
              <w:t>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Выявлять факторы, влияющие на разме</w:t>
            </w:r>
            <w:r w:rsidRPr="002D1812">
              <w:rPr>
                <w:sz w:val="26"/>
                <w:szCs w:val="26"/>
              </w:rPr>
              <w:softHyphen/>
              <w:t>щение населения страны. Выявлять зако</w:t>
            </w:r>
            <w:r w:rsidRPr="002D1812">
              <w:rPr>
                <w:sz w:val="26"/>
                <w:szCs w:val="26"/>
              </w:rPr>
              <w:softHyphen/>
              <w:t>номерности размещения населения России по карте плотности населения, физической и тематическим картам. Наносить на кон</w:t>
            </w:r>
            <w:r w:rsidRPr="002D1812">
              <w:rPr>
                <w:sz w:val="26"/>
                <w:szCs w:val="26"/>
              </w:rPr>
              <w:softHyphen/>
              <w:t>турную карту основную зону расселения и хозяйственного освоения, зону Севе</w:t>
            </w:r>
            <w:r w:rsidRPr="002D1812">
              <w:rPr>
                <w:sz w:val="26"/>
                <w:szCs w:val="26"/>
              </w:rPr>
              <w:softHyphen/>
              <w:t>ра. Выявлять особенности урбанизации в России (темпы, уровень урбанизации) по статистическим данным. Определять территории России с самыми высокими и</w:t>
            </w:r>
          </w:p>
        </w:tc>
      </w:tr>
    </w:tbl>
    <w:p w:rsidR="005875EF" w:rsidRPr="002D1812" w:rsidRDefault="005875EF" w:rsidP="005875EF">
      <w:pPr>
        <w:contextualSpacing/>
        <w:rPr>
          <w:sz w:val="26"/>
          <w:szCs w:val="26"/>
        </w:rPr>
      </w:pPr>
    </w:p>
    <w:p w:rsidR="005875EF" w:rsidRPr="002D1812" w:rsidRDefault="005875EF" w:rsidP="005875EF">
      <w:pPr>
        <w:contextualSpacing/>
        <w:rPr>
          <w:sz w:val="26"/>
          <w:szCs w:val="26"/>
        </w:rPr>
      </w:pPr>
    </w:p>
    <w:tbl>
      <w:tblPr>
        <w:tblW w:w="10065" w:type="dxa"/>
        <w:tblInd w:w="5" w:type="dxa"/>
        <w:tblLayout w:type="fixed"/>
        <w:tblCellMar>
          <w:left w:w="0" w:type="dxa"/>
          <w:right w:w="0" w:type="dxa"/>
        </w:tblCellMar>
        <w:tblLook w:val="0000"/>
      </w:tblPr>
      <w:tblGrid>
        <w:gridCol w:w="2338"/>
        <w:gridCol w:w="3576"/>
        <w:gridCol w:w="4151"/>
      </w:tblGrid>
      <w:tr w:rsidR="005875EF" w:rsidRPr="002D1812" w:rsidTr="00F103F9">
        <w:trPr>
          <w:trHeight w:val="5160"/>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rPr>
                <w:sz w:val="26"/>
                <w:szCs w:val="26"/>
              </w:rPr>
            </w:pP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rPr>
                <w:sz w:val="26"/>
                <w:szCs w:val="26"/>
              </w:rPr>
            </w:pPr>
          </w:p>
        </w:tc>
        <w:tc>
          <w:tcPr>
            <w:tcW w:w="415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самыми низкими показателями урбани</w:t>
            </w:r>
            <w:r w:rsidRPr="002D1812">
              <w:rPr>
                <w:sz w:val="26"/>
                <w:szCs w:val="26"/>
              </w:rPr>
              <w:softHyphen/>
              <w:t>зации по тематической карте. Определять виды городов в России по численности на</w:t>
            </w:r>
            <w:r w:rsidRPr="002D1812">
              <w:rPr>
                <w:sz w:val="26"/>
                <w:szCs w:val="26"/>
              </w:rPr>
              <w:softHyphen/>
              <w:t>селения, функциям, роли в жизни страны. Наносить на контурную карту крупнейшие города и городские агломерации России. Обсуждать социально-экономические и экологические проблемы в крупных горо</w:t>
            </w:r>
            <w:r w:rsidRPr="002D1812">
              <w:rPr>
                <w:sz w:val="26"/>
                <w:szCs w:val="26"/>
              </w:rPr>
              <w:softHyphen/>
              <w:t>дах страны. Определять виды сельских на</w:t>
            </w:r>
            <w:r w:rsidRPr="002D1812">
              <w:rPr>
                <w:sz w:val="26"/>
                <w:szCs w:val="26"/>
              </w:rPr>
              <w:softHyphen/>
              <w:t>селенных пунктов по числу жителей, внеш</w:t>
            </w:r>
            <w:r w:rsidRPr="002D1812">
              <w:rPr>
                <w:sz w:val="26"/>
                <w:szCs w:val="26"/>
              </w:rPr>
              <w:softHyphen/>
              <w:t>нему облику, роли в хозяйстве страны. Выявлять причинно-следственные связи между природными условиями и ресур</w:t>
            </w:r>
            <w:r w:rsidRPr="002D1812">
              <w:rPr>
                <w:sz w:val="26"/>
                <w:szCs w:val="26"/>
              </w:rPr>
              <w:softHyphen/>
              <w:t>сами (агроклиматическими, земельными, водными, рыбными, охотничьими, лесны</w:t>
            </w:r>
            <w:r w:rsidRPr="002D1812">
              <w:rPr>
                <w:sz w:val="26"/>
                <w:szCs w:val="26"/>
              </w:rPr>
              <w:softHyphen/>
              <w:t>ми) и формированием зональных типов сельских поселений. Определять зональ</w:t>
            </w:r>
            <w:r w:rsidRPr="002D1812">
              <w:rPr>
                <w:sz w:val="26"/>
                <w:szCs w:val="26"/>
              </w:rPr>
              <w:softHyphen/>
              <w:t>ные типы сельских поселений. Обсуждать современные социальные проблемы малых городов и сельских поселений. Определять и сравнивать показатели соотношения го</w:t>
            </w:r>
            <w:r w:rsidRPr="002D1812">
              <w:rPr>
                <w:sz w:val="26"/>
                <w:szCs w:val="26"/>
              </w:rPr>
              <w:softHyphen/>
              <w:t>родского и сельского населения в разных частях страны по статистическим данным</w:t>
            </w:r>
          </w:p>
        </w:tc>
      </w:tr>
      <w:tr w:rsidR="005875EF" w:rsidRPr="002D1812" w:rsidTr="00F103F9">
        <w:trPr>
          <w:trHeight w:val="2765"/>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Миграции населения России</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Направления и типы миграции на территории страны. Причины ми</w:t>
            </w:r>
            <w:r w:rsidRPr="002D1812">
              <w:rPr>
                <w:sz w:val="26"/>
                <w:szCs w:val="26"/>
              </w:rPr>
              <w:softHyphen/>
              <w:t>граций и основные направления миграционных потоков на разных этапах развития страны</w:t>
            </w:r>
          </w:p>
        </w:tc>
        <w:tc>
          <w:tcPr>
            <w:tcW w:w="415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Определять виды и причины внутренних и внешних миграций. Подготавливать и обсуждать презентации об основных на</w:t>
            </w:r>
            <w:r w:rsidRPr="002D1812">
              <w:rPr>
                <w:sz w:val="26"/>
                <w:szCs w:val="26"/>
              </w:rPr>
              <w:softHyphen/>
              <w:t>правлениях миграционных потоков на раз</w:t>
            </w:r>
            <w:r w:rsidRPr="002D1812">
              <w:rPr>
                <w:sz w:val="26"/>
                <w:szCs w:val="26"/>
              </w:rPr>
              <w:softHyphen/>
              <w:t>ных этапах исторического развития Рос</w:t>
            </w:r>
            <w:r w:rsidRPr="002D1812">
              <w:rPr>
                <w:sz w:val="26"/>
                <w:szCs w:val="26"/>
              </w:rPr>
              <w:softHyphen/>
              <w:t>сии. Определять основные направления современных миграционных потоков на территории России по тематической карте. Определять территории России с наиболее высокими показателями миграционного прироста и убыли по статистическим дан</w:t>
            </w:r>
            <w:r w:rsidRPr="002D1812">
              <w:rPr>
                <w:sz w:val="26"/>
                <w:szCs w:val="26"/>
              </w:rPr>
              <w:softHyphen/>
              <w:t>ным</w:t>
            </w:r>
          </w:p>
        </w:tc>
      </w:tr>
      <w:tr w:rsidR="005875EF" w:rsidRPr="002D1812" w:rsidTr="00F103F9">
        <w:trPr>
          <w:trHeight w:val="350"/>
        </w:trPr>
        <w:tc>
          <w:tcPr>
            <w:tcW w:w="10065"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rPr>
                <w:sz w:val="26"/>
                <w:szCs w:val="26"/>
              </w:rPr>
            </w:pPr>
            <w:r w:rsidRPr="002D1812">
              <w:rPr>
                <w:bCs/>
                <w:sz w:val="26"/>
                <w:szCs w:val="26"/>
              </w:rPr>
              <w:t>Раздел 8. Хозяйство России ( 26ч)</w:t>
            </w:r>
          </w:p>
        </w:tc>
      </w:tr>
      <w:tr w:rsidR="005875EF" w:rsidRPr="002D1812" w:rsidTr="00F103F9">
        <w:trPr>
          <w:trHeight w:val="2117"/>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Особенности хозяй</w:t>
            </w:r>
            <w:r w:rsidRPr="002D1812">
              <w:rPr>
                <w:sz w:val="26"/>
                <w:szCs w:val="26"/>
              </w:rPr>
              <w:softHyphen/>
              <w:t>ства России</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Отраслевая, функциональная и тер</w:t>
            </w:r>
            <w:r w:rsidRPr="002D1812">
              <w:rPr>
                <w:sz w:val="26"/>
                <w:szCs w:val="26"/>
              </w:rPr>
              <w:softHyphen/>
              <w:t>риториальная структуры хозяйства страны, секторы хозяйства, факто</w:t>
            </w:r>
            <w:r w:rsidRPr="002D1812">
              <w:rPr>
                <w:sz w:val="26"/>
                <w:szCs w:val="26"/>
              </w:rPr>
              <w:softHyphen/>
              <w:t>ры их формирования и развития. Факторы размещения предприятий</w:t>
            </w:r>
          </w:p>
        </w:tc>
        <w:tc>
          <w:tcPr>
            <w:tcW w:w="415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Анализировать схемы отраслевой и функ</w:t>
            </w:r>
            <w:r w:rsidRPr="002D1812">
              <w:rPr>
                <w:sz w:val="26"/>
                <w:szCs w:val="26"/>
              </w:rPr>
              <w:softHyphen/>
              <w:t>циональной структуры хозяйства России, определять их различия. Формулировать черты сходства и отличия отраслевой и функциональной структуры хозяйства Рос</w:t>
            </w:r>
            <w:r w:rsidRPr="002D1812">
              <w:rPr>
                <w:sz w:val="26"/>
                <w:szCs w:val="26"/>
              </w:rPr>
              <w:softHyphen/>
              <w:t>сии от хозяйств экономически развитых и развивающихся стран мира. Выделять типы территориальной структуры хозяйства Рос</w:t>
            </w:r>
            <w:r w:rsidRPr="002D1812">
              <w:rPr>
                <w:sz w:val="26"/>
                <w:szCs w:val="26"/>
              </w:rPr>
              <w:softHyphen/>
              <w:t>сии на основе анализа экономических карт</w:t>
            </w:r>
          </w:p>
        </w:tc>
      </w:tr>
      <w:tr w:rsidR="005875EF" w:rsidRPr="002D1812" w:rsidTr="00F103F9">
        <w:trPr>
          <w:trHeight w:val="1262"/>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Географическое по</w:t>
            </w:r>
            <w:r w:rsidRPr="002D1812">
              <w:rPr>
                <w:sz w:val="26"/>
                <w:szCs w:val="26"/>
              </w:rPr>
              <w:softHyphen/>
              <w:t>ложение России как фактор развития ее хозяйства</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Северное положение страны. Осо</w:t>
            </w:r>
            <w:r w:rsidRPr="002D1812">
              <w:rPr>
                <w:sz w:val="26"/>
                <w:szCs w:val="26"/>
              </w:rPr>
              <w:softHyphen/>
              <w:t>бенности ее соседского, геоэко</w:t>
            </w:r>
            <w:r w:rsidRPr="002D1812">
              <w:rPr>
                <w:sz w:val="26"/>
                <w:szCs w:val="26"/>
              </w:rPr>
              <w:softHyphen/>
              <w:t>номического, геополитического и транспортно-географического по</w:t>
            </w:r>
            <w:r w:rsidRPr="002D1812">
              <w:rPr>
                <w:sz w:val="26"/>
                <w:szCs w:val="26"/>
              </w:rPr>
              <w:softHyphen/>
              <w:t>ложения</w:t>
            </w:r>
          </w:p>
        </w:tc>
        <w:tc>
          <w:tcPr>
            <w:tcW w:w="415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Устанавливать на основе анализа карт и текста учебника черты географического положения, оказывающие положительное и отрицательное воздействие на развитие хозяйства России</w:t>
            </w:r>
          </w:p>
        </w:tc>
      </w:tr>
    </w:tbl>
    <w:p w:rsidR="005875EF" w:rsidRPr="002D1812" w:rsidRDefault="005875EF" w:rsidP="005875EF">
      <w:pPr>
        <w:contextualSpacing/>
        <w:rPr>
          <w:sz w:val="26"/>
          <w:szCs w:val="26"/>
        </w:rPr>
      </w:pPr>
    </w:p>
    <w:tbl>
      <w:tblPr>
        <w:tblW w:w="10065" w:type="dxa"/>
        <w:tblInd w:w="5" w:type="dxa"/>
        <w:tblLayout w:type="fixed"/>
        <w:tblCellMar>
          <w:left w:w="0" w:type="dxa"/>
          <w:right w:w="0" w:type="dxa"/>
        </w:tblCellMar>
        <w:tblLook w:val="0000"/>
      </w:tblPr>
      <w:tblGrid>
        <w:gridCol w:w="2333"/>
        <w:gridCol w:w="3576"/>
        <w:gridCol w:w="10"/>
        <w:gridCol w:w="4146"/>
      </w:tblGrid>
      <w:tr w:rsidR="005875EF" w:rsidRPr="002D1812" w:rsidTr="00F103F9">
        <w:trPr>
          <w:trHeight w:val="1618"/>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Человеческий капитал и качество населения</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Человеческий капитал, его доля в богатстве разных стран. Оценка качества населения. Территориаль</w:t>
            </w:r>
            <w:r w:rsidRPr="002D1812">
              <w:rPr>
                <w:sz w:val="26"/>
                <w:szCs w:val="26"/>
              </w:rPr>
              <w:softHyphen/>
              <w:t>ные различия в индексе человече</w:t>
            </w:r>
            <w:r w:rsidRPr="002D1812">
              <w:rPr>
                <w:sz w:val="26"/>
                <w:szCs w:val="26"/>
              </w:rPr>
              <w:softHyphen/>
              <w:t>ского развития</w:t>
            </w:r>
          </w:p>
        </w:tc>
        <w:tc>
          <w:tcPr>
            <w:tcW w:w="4156"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Сравнивать по статистическим данным долю человеческого капитала в хозяйстве России и других стран мира. Анализиро</w:t>
            </w:r>
            <w:r w:rsidRPr="002D1812">
              <w:rPr>
                <w:sz w:val="26"/>
                <w:szCs w:val="26"/>
              </w:rPr>
              <w:softHyphen/>
              <w:t>вать по картам территориальные различия индекса человеческого развития по субъ</w:t>
            </w:r>
            <w:r w:rsidRPr="002D1812">
              <w:rPr>
                <w:sz w:val="26"/>
                <w:szCs w:val="26"/>
              </w:rPr>
              <w:softHyphen/>
              <w:t>ектам Российской Федерации</w:t>
            </w:r>
          </w:p>
        </w:tc>
      </w:tr>
      <w:tr w:rsidR="005875EF" w:rsidRPr="002D1812" w:rsidTr="00F103F9">
        <w:trPr>
          <w:trHeight w:val="1834"/>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Трудовые ресурсы и экономически актив</w:t>
            </w:r>
            <w:r w:rsidRPr="002D1812">
              <w:rPr>
                <w:sz w:val="26"/>
                <w:szCs w:val="26"/>
              </w:rPr>
              <w:softHyphen/>
              <w:t>ное население</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Трудовые ресурсы. Экономически активное население. Безработица. География трудоспособного насе</w:t>
            </w:r>
            <w:r w:rsidRPr="002D1812">
              <w:rPr>
                <w:sz w:val="26"/>
                <w:szCs w:val="26"/>
              </w:rPr>
              <w:softHyphen/>
              <w:t>ления, территориальные различия в уровне его занятости</w:t>
            </w:r>
          </w:p>
        </w:tc>
        <w:tc>
          <w:tcPr>
            <w:tcW w:w="4156"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Анализировать схему состава трудовых ресурсов и экономически активного на</w:t>
            </w:r>
            <w:r w:rsidRPr="002D1812">
              <w:rPr>
                <w:sz w:val="26"/>
                <w:szCs w:val="26"/>
              </w:rPr>
              <w:softHyphen/>
              <w:t>селения. Выявлять соотношение этих поня</w:t>
            </w:r>
            <w:r w:rsidRPr="002D1812">
              <w:rPr>
                <w:sz w:val="26"/>
                <w:szCs w:val="26"/>
              </w:rPr>
              <w:softHyphen/>
              <w:t>тий. Сравнивать по статистическим данным величину трудоспособного и экономически активного населения в России и других странах мира</w:t>
            </w:r>
          </w:p>
        </w:tc>
      </w:tr>
      <w:tr w:rsidR="005875EF" w:rsidRPr="002D1812" w:rsidTr="00F103F9">
        <w:trPr>
          <w:trHeight w:val="1622"/>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Природно-ресурсный капитал</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Оценка и проблемы рационального использования природных ресур</w:t>
            </w:r>
            <w:r w:rsidRPr="002D1812">
              <w:rPr>
                <w:sz w:val="26"/>
                <w:szCs w:val="26"/>
              </w:rPr>
              <w:softHyphen/>
              <w:t>сов. Основные ресурсные базы. Группировка отраслей по их связи с природными ресурсами</w:t>
            </w:r>
          </w:p>
        </w:tc>
        <w:tc>
          <w:tcPr>
            <w:tcW w:w="4156"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Выявлять достоинства и недостатки при- родно-ресурсного капитала России. Опре</w:t>
            </w:r>
            <w:r w:rsidRPr="002D1812">
              <w:rPr>
                <w:sz w:val="26"/>
                <w:szCs w:val="26"/>
              </w:rPr>
              <w:softHyphen/>
              <w:t>делять по картам особенности географи</w:t>
            </w:r>
            <w:r w:rsidRPr="002D1812">
              <w:rPr>
                <w:sz w:val="26"/>
                <w:szCs w:val="26"/>
              </w:rPr>
              <w:softHyphen/>
              <w:t>ческого положения и основных ресурсных баз и набор представленных в них полез</w:t>
            </w:r>
            <w:r w:rsidRPr="002D1812">
              <w:rPr>
                <w:sz w:val="26"/>
                <w:szCs w:val="26"/>
              </w:rPr>
              <w:softHyphen/>
              <w:t>ных ископаемых</w:t>
            </w:r>
          </w:p>
        </w:tc>
      </w:tr>
      <w:tr w:rsidR="005875EF" w:rsidRPr="002D1812" w:rsidTr="00F103F9">
        <w:trPr>
          <w:trHeight w:val="1718"/>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Производственный капитал</w:t>
            </w:r>
          </w:p>
        </w:tc>
        <w:tc>
          <w:tcPr>
            <w:tcW w:w="3586"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Производственный капитал, его распределение по видам экономи</w:t>
            </w:r>
            <w:r w:rsidRPr="002D1812">
              <w:rPr>
                <w:sz w:val="26"/>
                <w:szCs w:val="26"/>
              </w:rPr>
              <w:softHyphen/>
              <w:t>ческой деятельности и территории страны</w:t>
            </w:r>
          </w:p>
        </w:tc>
        <w:tc>
          <w:tcPr>
            <w:tcW w:w="414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Определять по статистическим данным долю видов экономической деятельно</w:t>
            </w:r>
            <w:r w:rsidRPr="002D1812">
              <w:rPr>
                <w:sz w:val="26"/>
                <w:szCs w:val="26"/>
              </w:rPr>
              <w:softHyphen/>
              <w:t>сти в производственном капитале России и степень его износа. Анализировать по картам распределение производственного капитала по территории страны</w:t>
            </w:r>
          </w:p>
        </w:tc>
      </w:tr>
      <w:tr w:rsidR="005875EF" w:rsidRPr="002D1812" w:rsidTr="00F103F9">
        <w:trPr>
          <w:trHeight w:val="1401"/>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Топливно-энергетиче</w:t>
            </w:r>
            <w:r w:rsidRPr="002D1812">
              <w:rPr>
                <w:sz w:val="26"/>
                <w:szCs w:val="26"/>
              </w:rPr>
              <w:softHyphen/>
              <w:t>ский комплекс</w:t>
            </w:r>
          </w:p>
        </w:tc>
        <w:tc>
          <w:tcPr>
            <w:tcW w:w="3586"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Состав, место и значение в хозяй</w:t>
            </w:r>
            <w:r w:rsidRPr="002D1812">
              <w:rPr>
                <w:sz w:val="26"/>
                <w:szCs w:val="26"/>
              </w:rPr>
              <w:softHyphen/>
              <w:t>стве. Изменение роли отдельных видов топлива. Роль нефти и газа во внешней торговле. Современ</w:t>
            </w:r>
            <w:r w:rsidRPr="002D1812">
              <w:rPr>
                <w:sz w:val="26"/>
                <w:szCs w:val="26"/>
              </w:rPr>
              <w:softHyphen/>
              <w:t>ные проблемы ТЭК. ТЭК и охрана окружающей среды</w:t>
            </w:r>
          </w:p>
        </w:tc>
        <w:tc>
          <w:tcPr>
            <w:tcW w:w="414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Анализировать схему «Состав топливно- энергетического комплекса» с объясне</w:t>
            </w:r>
            <w:r w:rsidRPr="002D1812">
              <w:rPr>
                <w:sz w:val="26"/>
                <w:szCs w:val="26"/>
              </w:rPr>
              <w:softHyphen/>
              <w:t>нием функций его отдельных звеньев и взаимосвязи между ними. Устанавливать экономические следствия концентрации топливных ресурсов на востоке страны, а основных потребителей на западе. Вы</w:t>
            </w:r>
            <w:r w:rsidRPr="002D1812">
              <w:rPr>
                <w:sz w:val="26"/>
                <w:szCs w:val="26"/>
              </w:rPr>
              <w:softHyphen/>
              <w:t>сказывать мнение о воздействии ТЭК на состояние окружающей среды и мерах по ее охране</w:t>
            </w:r>
          </w:p>
        </w:tc>
      </w:tr>
      <w:tr w:rsidR="005875EF" w:rsidRPr="002D1812" w:rsidTr="00F103F9">
        <w:trPr>
          <w:trHeight w:val="2174"/>
        </w:trPr>
        <w:tc>
          <w:tcPr>
            <w:tcW w:w="233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Нефтяная промыш</w:t>
            </w:r>
            <w:r w:rsidRPr="002D1812">
              <w:rPr>
                <w:sz w:val="26"/>
                <w:szCs w:val="26"/>
              </w:rPr>
              <w:softHyphen/>
              <w:t>ленность</w:t>
            </w:r>
          </w:p>
        </w:tc>
        <w:tc>
          <w:tcPr>
            <w:tcW w:w="3586"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Нефтяная промышленность: гео</w:t>
            </w:r>
            <w:r w:rsidRPr="002D1812">
              <w:rPr>
                <w:sz w:val="26"/>
                <w:szCs w:val="26"/>
              </w:rPr>
              <w:softHyphen/>
              <w:t>графия основных современных и перспективных районов добычи, систем нефтепроводов, нефтепе</w:t>
            </w:r>
            <w:r w:rsidRPr="002D1812">
              <w:rPr>
                <w:sz w:val="26"/>
                <w:szCs w:val="26"/>
              </w:rPr>
              <w:softHyphen/>
              <w:t>реработки</w:t>
            </w:r>
          </w:p>
        </w:tc>
        <w:tc>
          <w:tcPr>
            <w:tcW w:w="414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65"/>
              <w:contextualSpacing/>
              <w:jc w:val="both"/>
              <w:rPr>
                <w:sz w:val="26"/>
                <w:szCs w:val="26"/>
              </w:rPr>
            </w:pPr>
            <w:r w:rsidRPr="002D1812">
              <w:rPr>
                <w:sz w:val="26"/>
                <w:szCs w:val="26"/>
              </w:rPr>
              <w:t>Наносить на контурную карту основные районы добычи нефти. Сопоставлять карту размещения предприятий нефтяной про</w:t>
            </w:r>
            <w:r w:rsidRPr="002D1812">
              <w:rPr>
                <w:sz w:val="26"/>
                <w:szCs w:val="26"/>
              </w:rPr>
              <w:softHyphen/>
              <w:t>мышленности с картой плотности населе</w:t>
            </w:r>
            <w:r w:rsidRPr="002D1812">
              <w:rPr>
                <w:sz w:val="26"/>
                <w:szCs w:val="26"/>
              </w:rPr>
              <w:softHyphen/>
              <w:t>ния, формулировать выводы. Составлять характеристику одного из нефтяных бас</w:t>
            </w:r>
            <w:r w:rsidRPr="002D1812">
              <w:rPr>
                <w:sz w:val="26"/>
                <w:szCs w:val="26"/>
              </w:rPr>
              <w:softHyphen/>
              <w:t>сейнов по картам и статистическим ма</w:t>
            </w:r>
            <w:r w:rsidRPr="002D1812">
              <w:rPr>
                <w:sz w:val="26"/>
                <w:szCs w:val="26"/>
              </w:rPr>
              <w:softHyphen/>
              <w:t>териалам</w:t>
            </w:r>
          </w:p>
        </w:tc>
      </w:tr>
    </w:tbl>
    <w:p w:rsidR="005875EF" w:rsidRPr="002D1812" w:rsidRDefault="005875EF" w:rsidP="005875EF">
      <w:pPr>
        <w:contextualSpacing/>
        <w:rPr>
          <w:sz w:val="26"/>
          <w:szCs w:val="26"/>
        </w:rPr>
      </w:pPr>
    </w:p>
    <w:tbl>
      <w:tblPr>
        <w:tblW w:w="10065" w:type="dxa"/>
        <w:tblInd w:w="5" w:type="dxa"/>
        <w:tblLayout w:type="fixed"/>
        <w:tblCellMar>
          <w:left w:w="0" w:type="dxa"/>
          <w:right w:w="0" w:type="dxa"/>
        </w:tblCellMar>
        <w:tblLook w:val="0000"/>
      </w:tblPr>
      <w:tblGrid>
        <w:gridCol w:w="2323"/>
        <w:gridCol w:w="3581"/>
        <w:gridCol w:w="4161"/>
      </w:tblGrid>
      <w:tr w:rsidR="005875EF" w:rsidRPr="002D1812" w:rsidTr="00F103F9">
        <w:trPr>
          <w:trHeight w:val="1675"/>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Газовая промышлен</w:t>
            </w:r>
            <w:r w:rsidRPr="002D1812">
              <w:rPr>
                <w:sz w:val="26"/>
                <w:szCs w:val="26"/>
              </w:rPr>
              <w:softHyphen/>
              <w:t>ность</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Газовая промышленность: гео</w:t>
            </w:r>
            <w:r w:rsidRPr="002D1812">
              <w:rPr>
                <w:sz w:val="26"/>
                <w:szCs w:val="26"/>
              </w:rPr>
              <w:softHyphen/>
              <w:t>графия основных современных и перспективных районов добычи, систем газопроводов</w:t>
            </w:r>
          </w:p>
        </w:tc>
        <w:tc>
          <w:tcPr>
            <w:tcW w:w="416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Наносить на контурную карту основные районы добычи газа. Сопоставлять кар</w:t>
            </w:r>
            <w:r w:rsidRPr="002D1812">
              <w:rPr>
                <w:sz w:val="26"/>
                <w:szCs w:val="26"/>
              </w:rPr>
              <w:softHyphen/>
              <w:t>ту размещения газовой промышленности с картой плотности населения, формули</w:t>
            </w:r>
            <w:r w:rsidRPr="002D1812">
              <w:rPr>
                <w:sz w:val="26"/>
                <w:szCs w:val="26"/>
              </w:rPr>
              <w:softHyphen/>
              <w:t>ровать выводы. Составлять характеристику одного из газодобывающих районов по картам и статистическим материалам</w:t>
            </w:r>
          </w:p>
        </w:tc>
      </w:tr>
      <w:tr w:rsidR="005875EF" w:rsidRPr="002D1812" w:rsidTr="00F103F9">
        <w:trPr>
          <w:trHeight w:val="1450"/>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Угольная промыш</w:t>
            </w:r>
            <w:r w:rsidRPr="002D1812">
              <w:rPr>
                <w:sz w:val="26"/>
                <w:szCs w:val="26"/>
              </w:rPr>
              <w:softHyphen/>
              <w:t>ленность</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Значение угля в хозяйстве России. Технико-экономические показатели добычи угля, его стоимость. Гео</w:t>
            </w:r>
            <w:r w:rsidRPr="002D1812">
              <w:rPr>
                <w:sz w:val="26"/>
                <w:szCs w:val="26"/>
              </w:rPr>
              <w:softHyphen/>
              <w:t>графия угольной промышленности</w:t>
            </w:r>
          </w:p>
        </w:tc>
        <w:tc>
          <w:tcPr>
            <w:tcW w:w="416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Проводить сопоставительный анализ ве</w:t>
            </w:r>
            <w:r w:rsidRPr="002D1812">
              <w:rPr>
                <w:sz w:val="26"/>
                <w:szCs w:val="26"/>
              </w:rPr>
              <w:softHyphen/>
              <w:t>личины добычи угля в основных угольных бассейнах на основе статистических мате</w:t>
            </w:r>
            <w:r w:rsidRPr="002D1812">
              <w:rPr>
                <w:sz w:val="26"/>
                <w:szCs w:val="26"/>
              </w:rPr>
              <w:softHyphen/>
              <w:t>риалов и карт. Составлять характеристику одного из угольных бассейнов по картам и статистическим материалам</w:t>
            </w:r>
          </w:p>
        </w:tc>
      </w:tr>
      <w:tr w:rsidR="005875EF" w:rsidRPr="002D1812" w:rsidTr="00F103F9">
        <w:trPr>
          <w:trHeight w:val="1896"/>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Электроэнергетика</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Электроэнергетика: типы электро</w:t>
            </w:r>
            <w:r w:rsidRPr="002D1812">
              <w:rPr>
                <w:sz w:val="26"/>
                <w:szCs w:val="26"/>
              </w:rPr>
              <w:softHyphen/>
              <w:t>станций, их особенности и доля в производстве электроэнергии. Энергосистемы. Проблемы элек</w:t>
            </w:r>
            <w:r w:rsidRPr="002D1812">
              <w:rPr>
                <w:sz w:val="26"/>
                <w:szCs w:val="26"/>
              </w:rPr>
              <w:softHyphen/>
              <w:t>троэнергетики</w:t>
            </w:r>
          </w:p>
        </w:tc>
        <w:tc>
          <w:tcPr>
            <w:tcW w:w="416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Составлять (анализировать) таблицу «Различия типов электростанций по осо</w:t>
            </w:r>
            <w:r w:rsidRPr="002D1812">
              <w:rPr>
                <w:sz w:val="26"/>
                <w:szCs w:val="26"/>
              </w:rPr>
              <w:softHyphen/>
              <w:t>бенностям эксплуатации, строительства, воздействию на окружающую среду, сто</w:t>
            </w:r>
            <w:r w:rsidRPr="002D1812">
              <w:rPr>
                <w:sz w:val="26"/>
                <w:szCs w:val="26"/>
              </w:rPr>
              <w:softHyphen/>
              <w:t>имости электроэнергии». Выявлять при</w:t>
            </w:r>
            <w:r w:rsidRPr="002D1812">
              <w:rPr>
                <w:sz w:val="26"/>
                <w:szCs w:val="26"/>
              </w:rPr>
              <w:softHyphen/>
              <w:t>чинно-следственные связи в размещении гидроэнергетических ресурсов и географии ГЭС. Высказывать мнение о существова</w:t>
            </w:r>
            <w:r w:rsidRPr="002D1812">
              <w:rPr>
                <w:sz w:val="26"/>
                <w:szCs w:val="26"/>
              </w:rPr>
              <w:softHyphen/>
              <w:t>нии или отсутствии зависимости величине: потребления энергии от уровня социаль</w:t>
            </w:r>
            <w:r w:rsidRPr="002D1812">
              <w:rPr>
                <w:sz w:val="26"/>
                <w:szCs w:val="26"/>
              </w:rPr>
              <w:softHyphen/>
              <w:t>но-экономического развития страны. Ар</w:t>
            </w:r>
            <w:r w:rsidRPr="002D1812">
              <w:rPr>
                <w:sz w:val="26"/>
                <w:szCs w:val="26"/>
              </w:rPr>
              <w:softHyphen/>
              <w:t>гументировать необходимость экономии электроэнергии</w:t>
            </w:r>
          </w:p>
        </w:tc>
      </w:tr>
      <w:tr w:rsidR="005875EF" w:rsidRPr="002D1812" w:rsidTr="00F103F9">
        <w:trPr>
          <w:trHeight w:val="2112"/>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Машиностроение</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Состав, место и значение в хозяй</w:t>
            </w:r>
            <w:r w:rsidRPr="002D1812">
              <w:rPr>
                <w:sz w:val="26"/>
                <w:szCs w:val="26"/>
              </w:rPr>
              <w:softHyphen/>
              <w:t>стве. Факторы размещения ма</w:t>
            </w:r>
            <w:r w:rsidRPr="002D1812">
              <w:rPr>
                <w:sz w:val="26"/>
                <w:szCs w:val="26"/>
              </w:rPr>
              <w:softHyphen/>
              <w:t>шиностроительных предприятий. География важнейших отраслей: основные районы и центры. Маши</w:t>
            </w:r>
            <w:r w:rsidRPr="002D1812">
              <w:rPr>
                <w:sz w:val="26"/>
                <w:szCs w:val="26"/>
              </w:rPr>
              <w:softHyphen/>
              <w:t>ностроение и охрана окружающей среды</w:t>
            </w:r>
          </w:p>
        </w:tc>
        <w:tc>
          <w:tcPr>
            <w:tcW w:w="416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Формулировать причины решающего воздействия машиностроения на общий уровень развития страны. Выявлять по картам главные районы размещения от</w:t>
            </w:r>
            <w:r w:rsidRPr="002D1812">
              <w:rPr>
                <w:sz w:val="26"/>
                <w:szCs w:val="26"/>
              </w:rPr>
              <w:softHyphen/>
              <w:t>раслей трудоемкого и металлоемкого ма</w:t>
            </w:r>
            <w:r w:rsidRPr="002D1812">
              <w:rPr>
                <w:sz w:val="26"/>
                <w:szCs w:val="26"/>
              </w:rPr>
              <w:softHyphen/>
              <w:t>шиностроения; районы, производящие наибольшую часть машиностроительной продукции; районы с наиболее высокой долей машиностроения в промышленности</w:t>
            </w:r>
          </w:p>
        </w:tc>
      </w:tr>
      <w:tr w:rsidR="005875EF" w:rsidRPr="002D1812" w:rsidTr="00F103F9">
        <w:trPr>
          <w:trHeight w:val="1117"/>
        </w:trPr>
        <w:tc>
          <w:tcPr>
            <w:tcW w:w="2323"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Черная металлургия</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Состав, место и значение в хозяй</w:t>
            </w:r>
            <w:r w:rsidRPr="002D1812">
              <w:rPr>
                <w:sz w:val="26"/>
                <w:szCs w:val="26"/>
              </w:rPr>
              <w:softHyphen/>
              <w:t>стве. Факторы размещения пред</w:t>
            </w:r>
            <w:r w:rsidRPr="002D1812">
              <w:rPr>
                <w:sz w:val="26"/>
                <w:szCs w:val="26"/>
              </w:rPr>
              <w:softHyphen/>
              <w:t>приятий. География металлургии черных металлов: основные райо</w:t>
            </w:r>
            <w:r w:rsidRPr="002D1812">
              <w:rPr>
                <w:sz w:val="26"/>
                <w:szCs w:val="26"/>
              </w:rPr>
              <w:softHyphen/>
              <w:t>ны и центры. Черная металлургия и охрана окружающей среды</w:t>
            </w:r>
          </w:p>
        </w:tc>
        <w:tc>
          <w:tcPr>
            <w:tcW w:w="416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96"/>
              <w:contextualSpacing/>
              <w:jc w:val="both"/>
              <w:rPr>
                <w:sz w:val="26"/>
                <w:szCs w:val="26"/>
              </w:rPr>
            </w:pPr>
            <w:r w:rsidRPr="002D1812">
              <w:rPr>
                <w:sz w:val="26"/>
                <w:szCs w:val="26"/>
              </w:rPr>
              <w:t>Сопоставлять по картам географию место</w:t>
            </w:r>
            <w:r w:rsidRPr="002D1812">
              <w:rPr>
                <w:sz w:val="26"/>
                <w:szCs w:val="26"/>
              </w:rPr>
              <w:softHyphen/>
              <w:t>рождений железных руд и каменного угля с размещением крупнейших центров чер</w:t>
            </w:r>
            <w:r w:rsidRPr="002D1812">
              <w:rPr>
                <w:sz w:val="26"/>
                <w:szCs w:val="26"/>
              </w:rPr>
              <w:softHyphen/>
              <w:t>ной металлургии. Формулировать главные факторы размещения предприятий черной металлургии. Приводить примеры (с ис</w:t>
            </w:r>
            <w:r w:rsidRPr="002D1812">
              <w:rPr>
                <w:sz w:val="26"/>
                <w:szCs w:val="26"/>
              </w:rPr>
              <w:softHyphen/>
              <w:t>пользованием карты атласа) различных ва</w:t>
            </w:r>
            <w:r w:rsidRPr="002D1812">
              <w:rPr>
                <w:sz w:val="26"/>
                <w:szCs w:val="26"/>
              </w:rPr>
              <w:softHyphen/>
              <w:t>риантов размещения предприятий черной металлургии. Наносить на контурную карту главные металлургические районы. Выска</w:t>
            </w:r>
            <w:r w:rsidRPr="002D1812">
              <w:rPr>
                <w:sz w:val="26"/>
                <w:szCs w:val="26"/>
              </w:rPr>
              <w:softHyphen/>
              <w:t>зывать мнение о причинах сохранения за сталью роли главного конструкционного материала</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38"/>
        <w:gridCol w:w="3581"/>
        <w:gridCol w:w="4287"/>
      </w:tblGrid>
      <w:tr w:rsidR="005875EF" w:rsidRPr="002D1812" w:rsidTr="00F103F9">
        <w:trPr>
          <w:trHeight w:val="3206"/>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Цветная металлургия</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Состав, место и значение в хозяй</w:t>
            </w:r>
            <w:r w:rsidRPr="002D1812">
              <w:rPr>
                <w:sz w:val="26"/>
                <w:szCs w:val="26"/>
              </w:rPr>
              <w:softHyphen/>
              <w:t>стве. Факторы размещения пред</w:t>
            </w:r>
            <w:r w:rsidRPr="002D1812">
              <w:rPr>
                <w:sz w:val="26"/>
                <w:szCs w:val="26"/>
              </w:rPr>
              <w:softHyphen/>
              <w:t>приятий. География металлургии легких и тяжелых цветных метал</w:t>
            </w:r>
            <w:r w:rsidRPr="002D1812">
              <w:rPr>
                <w:sz w:val="26"/>
                <w:szCs w:val="26"/>
              </w:rPr>
              <w:softHyphen/>
              <w:t>лов, основные районы и центры. Цветная металлургия и охрана окружающей среды</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Находить информацию об использовании цветных металлов в хозяйстве и причинах возрастания потребности в них. Сопостав</w:t>
            </w:r>
            <w:r w:rsidRPr="002D1812">
              <w:rPr>
                <w:sz w:val="26"/>
                <w:szCs w:val="26"/>
              </w:rPr>
              <w:softHyphen/>
              <w:t>лять по картам географию месторождений цветных металлов с размещением круп</w:t>
            </w:r>
            <w:r w:rsidRPr="002D1812">
              <w:rPr>
                <w:sz w:val="26"/>
                <w:szCs w:val="26"/>
              </w:rPr>
              <w:softHyphen/>
              <w:t>нейших центров цветной металлургии. Выявлять главную закономерность в раз</w:t>
            </w:r>
            <w:r w:rsidRPr="002D1812">
              <w:rPr>
                <w:sz w:val="26"/>
                <w:szCs w:val="26"/>
              </w:rPr>
              <w:softHyphen/>
              <w:t>мещении предприятий цветной металлур</w:t>
            </w:r>
            <w:r w:rsidRPr="002D1812">
              <w:rPr>
                <w:sz w:val="26"/>
                <w:szCs w:val="26"/>
              </w:rPr>
              <w:softHyphen/>
              <w:t>гии тяжелых металлов. Сопоставлять карты атласа «Цветная металлургия» и «Электро</w:t>
            </w:r>
            <w:r w:rsidRPr="002D1812">
              <w:rPr>
                <w:sz w:val="26"/>
                <w:szCs w:val="26"/>
              </w:rPr>
              <w:softHyphen/>
              <w:t>энергетика», устанавливать главный фак</w:t>
            </w:r>
            <w:r w:rsidRPr="002D1812">
              <w:rPr>
                <w:sz w:val="26"/>
                <w:szCs w:val="26"/>
              </w:rPr>
              <w:softHyphen/>
              <w:t>тор размещения выплавки алюминия и крупнейших центров алюминиевого про</w:t>
            </w:r>
            <w:r w:rsidRPr="002D1812">
              <w:rPr>
                <w:sz w:val="26"/>
                <w:szCs w:val="26"/>
              </w:rPr>
              <w:softHyphen/>
              <w:t>изводства</w:t>
            </w:r>
          </w:p>
        </w:tc>
      </w:tr>
      <w:tr w:rsidR="005875EF" w:rsidRPr="002D1812" w:rsidTr="00F103F9">
        <w:trPr>
          <w:trHeight w:val="1891"/>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Химическая промыш</w:t>
            </w:r>
            <w:r w:rsidRPr="002D1812">
              <w:rPr>
                <w:sz w:val="26"/>
                <w:szCs w:val="26"/>
              </w:rPr>
              <w:softHyphen/>
              <w:t>ленность</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Состав, место и значение в хозяй</w:t>
            </w:r>
            <w:r w:rsidRPr="002D1812">
              <w:rPr>
                <w:sz w:val="26"/>
                <w:szCs w:val="26"/>
              </w:rPr>
              <w:softHyphen/>
              <w:t>стве. Факторы размещения пред</w:t>
            </w:r>
            <w:r w:rsidRPr="002D1812">
              <w:rPr>
                <w:sz w:val="26"/>
                <w:szCs w:val="26"/>
              </w:rPr>
              <w:softHyphen/>
              <w:t>приятий. География важнейших отраслей: основные районы и хи</w:t>
            </w:r>
            <w:r w:rsidRPr="002D1812">
              <w:rPr>
                <w:sz w:val="26"/>
                <w:szCs w:val="26"/>
              </w:rPr>
              <w:softHyphen/>
              <w:t>мические комплексы. Химическая промышленность и охрана окру</w:t>
            </w:r>
            <w:r w:rsidRPr="002D1812">
              <w:rPr>
                <w:sz w:val="26"/>
                <w:szCs w:val="26"/>
              </w:rPr>
              <w:softHyphen/>
              <w:t>жающей среды</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Анализировать схему «Состав химической промышленности России» и выявлять роль важнейших отраслей химической промыш</w:t>
            </w:r>
            <w:r w:rsidRPr="002D1812">
              <w:rPr>
                <w:sz w:val="26"/>
                <w:szCs w:val="26"/>
              </w:rPr>
              <w:softHyphen/>
              <w:t>ленности в хозяйстве. Приводить примеры изделий химической промышленности и соотносить их с той или иной отраслью. Определять по карте атласа основные районы химической промышленности. развивающиеся на собственном ^ ввози- , мом сырье. Находить примеры негативно</w:t>
            </w:r>
            <w:r w:rsidRPr="002D1812">
              <w:rPr>
                <w:sz w:val="26"/>
                <w:szCs w:val="26"/>
              </w:rPr>
              <w:softHyphen/>
              <w:t>го влияния на природу и здоровье челове</w:t>
            </w:r>
            <w:r w:rsidRPr="002D1812">
              <w:rPr>
                <w:sz w:val="26"/>
                <w:szCs w:val="26"/>
              </w:rPr>
              <w:softHyphen/>
              <w:t>ка химических производств и объяснять их</w:t>
            </w:r>
          </w:p>
        </w:tc>
      </w:tr>
      <w:tr w:rsidR="005875EF" w:rsidRPr="002D1812" w:rsidTr="00F103F9">
        <w:trPr>
          <w:trHeight w:val="1694"/>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Лесная промышлен</w:t>
            </w:r>
            <w:r w:rsidRPr="002D1812">
              <w:rPr>
                <w:sz w:val="26"/>
                <w:szCs w:val="26"/>
              </w:rPr>
              <w:softHyphen/>
              <w:t>ность</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Состав, место и значение в хозяй</w:t>
            </w:r>
            <w:r w:rsidRPr="002D1812">
              <w:rPr>
                <w:sz w:val="26"/>
                <w:szCs w:val="26"/>
              </w:rPr>
              <w:softHyphen/>
              <w:t>стве. Факторы размещения пред</w:t>
            </w:r>
            <w:r w:rsidRPr="002D1812">
              <w:rPr>
                <w:sz w:val="26"/>
                <w:szCs w:val="26"/>
              </w:rPr>
              <w:softHyphen/>
              <w:t>приятий. География важнейших отраслей: основные районы и ле</w:t>
            </w:r>
            <w:r w:rsidRPr="002D1812">
              <w:rPr>
                <w:sz w:val="26"/>
                <w:szCs w:val="26"/>
              </w:rPr>
              <w:softHyphen/>
              <w:t>соперерабатывающие комплексы. Лесная промышленность и охрана окружающей среды</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Выявлять направления использования древесины в хозяйстве, ее главных по</w:t>
            </w:r>
            <w:r w:rsidRPr="002D1812">
              <w:rPr>
                <w:sz w:val="26"/>
                <w:szCs w:val="26"/>
              </w:rPr>
              <w:softHyphen/>
              <w:t>требителей. Определять по картам атласа географическое положение основных рай</w:t>
            </w:r>
            <w:r w:rsidRPr="002D1812">
              <w:rPr>
                <w:sz w:val="26"/>
                <w:szCs w:val="26"/>
              </w:rPr>
              <w:softHyphen/>
              <w:t>онов лесозаготовок и лесопромышленных комплексов с обоснованием принципов их размещения. Выявлять роль потребитель</w:t>
            </w:r>
            <w:r w:rsidRPr="002D1812">
              <w:rPr>
                <w:sz w:val="26"/>
                <w:szCs w:val="26"/>
              </w:rPr>
              <w:softHyphen/>
              <w:t>ского и экологического факторов в разме</w:t>
            </w:r>
            <w:r w:rsidRPr="002D1812">
              <w:rPr>
                <w:sz w:val="26"/>
                <w:szCs w:val="26"/>
              </w:rPr>
              <w:softHyphen/>
              <w:t>щении предприятий лесной промышлен</w:t>
            </w:r>
            <w:r w:rsidRPr="002D1812">
              <w:rPr>
                <w:sz w:val="26"/>
                <w:szCs w:val="26"/>
              </w:rPr>
              <w:softHyphen/>
              <w:t>ности. Высказывать мнение о проблемах и задачах развития лесной промышленности</w:t>
            </w:r>
          </w:p>
        </w:tc>
      </w:tr>
      <w:tr w:rsidR="005875EF" w:rsidRPr="002D1812" w:rsidTr="00F103F9">
        <w:trPr>
          <w:trHeight w:val="2832"/>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Агропромышленный комплекс и сельское хозяйство</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Состав, место и значение агропро</w:t>
            </w:r>
            <w:r w:rsidRPr="002D1812">
              <w:rPr>
                <w:sz w:val="26"/>
                <w:szCs w:val="26"/>
              </w:rPr>
              <w:softHyphen/>
              <w:t>мышленного комплекса и сельско</w:t>
            </w:r>
            <w:r w:rsidRPr="002D1812">
              <w:rPr>
                <w:sz w:val="26"/>
                <w:szCs w:val="26"/>
              </w:rPr>
              <w:softHyphen/>
              <w:t>го хозяйства в экономике. Отли</w:t>
            </w:r>
            <w:r w:rsidRPr="002D1812">
              <w:rPr>
                <w:sz w:val="26"/>
                <w:szCs w:val="26"/>
              </w:rPr>
              <w:softHyphen/>
              <w:t>чия сельского хозяйства от других отраслей хозяйства. Земельные ресурсы и сельскохозяйственные угодья, их структура. Сельское хозяйство и охрана окружающей среды</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Анализировать схему «Состав агропро</w:t>
            </w:r>
            <w:r w:rsidRPr="002D1812">
              <w:rPr>
                <w:sz w:val="26"/>
                <w:szCs w:val="26"/>
              </w:rPr>
              <w:softHyphen/>
              <w:t>мышленного комплекса России», уста</w:t>
            </w:r>
            <w:r w:rsidRPr="002D1812">
              <w:rPr>
                <w:sz w:val="26"/>
                <w:szCs w:val="26"/>
              </w:rPr>
              <w:softHyphen/>
              <w:t>навливать звенья и взаимосвязи агро</w:t>
            </w:r>
            <w:r w:rsidRPr="002D1812">
              <w:rPr>
                <w:sz w:val="26"/>
                <w:szCs w:val="26"/>
              </w:rPr>
              <w:softHyphen/>
              <w:t>промышленного комплекса. Проводить сравнительный анализ земельных ресур</w:t>
            </w:r>
            <w:r w:rsidRPr="002D1812">
              <w:rPr>
                <w:sz w:val="26"/>
                <w:szCs w:val="26"/>
              </w:rPr>
              <w:softHyphen/>
              <w:t>сов и сельскохозяйственных угодий Рос</w:t>
            </w:r>
            <w:r w:rsidRPr="002D1812">
              <w:rPr>
                <w:sz w:val="26"/>
                <w:szCs w:val="26"/>
              </w:rPr>
              <w:softHyphen/>
              <w:t>сии с земельными ресурсами и сельско</w:t>
            </w:r>
            <w:r w:rsidRPr="002D1812">
              <w:rPr>
                <w:sz w:val="26"/>
                <w:szCs w:val="26"/>
              </w:rPr>
              <w:softHyphen/>
              <w:t>хозяйственными угодьями других стран (регионов), комментировать полученные результаты. Формулировать существенные черты отличия сельского хозяйства от дру</w:t>
            </w:r>
            <w:r w:rsidRPr="002D1812">
              <w:rPr>
                <w:sz w:val="26"/>
                <w:szCs w:val="26"/>
              </w:rPr>
              <w:softHyphen/>
              <w:t>гих отраслей экономики</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38"/>
        <w:gridCol w:w="3576"/>
        <w:gridCol w:w="4292"/>
      </w:tblGrid>
      <w:tr w:rsidR="005875EF" w:rsidRPr="002D1812" w:rsidTr="00F103F9">
        <w:trPr>
          <w:trHeight w:val="1042"/>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center"/>
              <w:rPr>
                <w:sz w:val="26"/>
                <w:szCs w:val="26"/>
              </w:rPr>
            </w:pPr>
            <w:r w:rsidRPr="002D1812">
              <w:rPr>
                <w:bCs/>
                <w:sz w:val="26"/>
                <w:szCs w:val="26"/>
              </w:rPr>
              <w:t>Темы, раскрывающие  данный раздел программы</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center"/>
              <w:rPr>
                <w:sz w:val="26"/>
                <w:szCs w:val="26"/>
              </w:rPr>
            </w:pPr>
            <w:r w:rsidRPr="002D1812">
              <w:rPr>
                <w:bCs/>
                <w:sz w:val="26"/>
                <w:szCs w:val="26"/>
              </w:rPr>
              <w:t>Основное содержание по темам</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center"/>
              <w:rPr>
                <w:sz w:val="26"/>
                <w:szCs w:val="26"/>
              </w:rPr>
            </w:pPr>
            <w:r w:rsidRPr="002D1812">
              <w:rPr>
                <w:bCs/>
                <w:sz w:val="26"/>
                <w:szCs w:val="26"/>
              </w:rPr>
              <w:t>Характеристика основных видов</w:t>
            </w:r>
          </w:p>
          <w:p w:rsidR="005875EF" w:rsidRPr="002D1812" w:rsidRDefault="005875EF" w:rsidP="00F103F9">
            <w:pPr>
              <w:ind w:left="142" w:right="70"/>
              <w:contextualSpacing/>
              <w:jc w:val="center"/>
              <w:rPr>
                <w:sz w:val="26"/>
                <w:szCs w:val="26"/>
              </w:rPr>
            </w:pPr>
            <w:r w:rsidRPr="002D1812">
              <w:rPr>
                <w:bCs/>
                <w:sz w:val="26"/>
                <w:szCs w:val="26"/>
              </w:rPr>
              <w:t xml:space="preserve">деятельности ученика </w:t>
            </w:r>
          </w:p>
        </w:tc>
      </w:tr>
      <w:tr w:rsidR="005875EF" w:rsidRPr="002D1812" w:rsidTr="00F103F9">
        <w:trPr>
          <w:trHeight w:val="1018"/>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Земледелие и живот</w:t>
            </w:r>
            <w:r w:rsidRPr="002D1812">
              <w:rPr>
                <w:sz w:val="26"/>
                <w:szCs w:val="26"/>
              </w:rPr>
              <w:softHyphen/>
              <w:t>новодство</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География основных отраслей зем</w:t>
            </w:r>
            <w:r w:rsidRPr="002D1812">
              <w:rPr>
                <w:sz w:val="26"/>
                <w:szCs w:val="26"/>
              </w:rPr>
              <w:softHyphen/>
              <w:t>леделия и животноводства</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Определять по картам и эколого-клима- тическим показателям основные районы выращивания зерновых и технических культур, главные районы животноводства</w:t>
            </w:r>
          </w:p>
        </w:tc>
      </w:tr>
      <w:tr w:rsidR="005875EF" w:rsidRPr="002D1812" w:rsidTr="00F103F9">
        <w:trPr>
          <w:trHeight w:val="2770"/>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center"/>
              <w:rPr>
                <w:sz w:val="26"/>
                <w:szCs w:val="26"/>
              </w:rPr>
            </w:pPr>
            <w:r w:rsidRPr="002D1812">
              <w:rPr>
                <w:sz w:val="26"/>
                <w:szCs w:val="26"/>
              </w:rPr>
              <w:t>Пищевая и легкая промышленность</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Состав, место и значение в хо</w:t>
            </w:r>
            <w:r w:rsidRPr="002D1812">
              <w:rPr>
                <w:sz w:val="26"/>
                <w:szCs w:val="26"/>
              </w:rPr>
              <w:softHyphen/>
              <w:t>зяйстве. Факторы размещения предприятий. География важней</w:t>
            </w:r>
            <w:r w:rsidRPr="002D1812">
              <w:rPr>
                <w:sz w:val="26"/>
                <w:szCs w:val="26"/>
              </w:rPr>
              <w:softHyphen/>
              <w:t>ших отраслей: основные районы и центры. Предприятия пищевой промышленности и охрана окру</w:t>
            </w:r>
            <w:r w:rsidRPr="002D1812">
              <w:rPr>
                <w:sz w:val="26"/>
                <w:szCs w:val="26"/>
              </w:rPr>
              <w:softHyphen/>
              <w:t>жающей среды</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Устанавливать долю пищевой и легкой промышленности в общем объеме про</w:t>
            </w:r>
            <w:r w:rsidRPr="002D1812">
              <w:rPr>
                <w:sz w:val="26"/>
                <w:szCs w:val="26"/>
              </w:rPr>
              <w:softHyphen/>
              <w:t>мышленной продукции. Высказывать мне</w:t>
            </w:r>
            <w:r w:rsidRPr="002D1812">
              <w:rPr>
                <w:sz w:val="26"/>
                <w:szCs w:val="26"/>
              </w:rPr>
              <w:softHyphen/>
              <w:t>ние о причинах недостаточной обеспечен</w:t>
            </w:r>
            <w:r w:rsidRPr="002D1812">
              <w:rPr>
                <w:sz w:val="26"/>
                <w:szCs w:val="26"/>
              </w:rPr>
              <w:softHyphen/>
              <w:t>ности населения отечественной продукцией легкой и пищевой промышленности и их неконкурентоспособности. Выявлять на основе анализа карт основные районы и центры развития пищевой и легкой про</w:t>
            </w:r>
            <w:r w:rsidRPr="002D1812">
              <w:rPr>
                <w:sz w:val="26"/>
                <w:szCs w:val="26"/>
              </w:rPr>
              <w:softHyphen/>
              <w:t>мышленности. Приводить примеры пред</w:t>
            </w:r>
            <w:r w:rsidRPr="002D1812">
              <w:rPr>
                <w:sz w:val="26"/>
                <w:szCs w:val="26"/>
              </w:rPr>
              <w:softHyphen/>
              <w:t>приятий своего края с указанием факторов их размещения</w:t>
            </w:r>
          </w:p>
        </w:tc>
      </w:tr>
      <w:tr w:rsidR="005875EF" w:rsidRPr="002D1812" w:rsidTr="00F103F9">
        <w:trPr>
          <w:trHeight w:val="1238"/>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Сфера услуг</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Состав, место и значение в хозяй</w:t>
            </w:r>
            <w:r w:rsidRPr="002D1812">
              <w:rPr>
                <w:sz w:val="26"/>
                <w:szCs w:val="26"/>
              </w:rPr>
              <w:softHyphen/>
              <w:t>стве. Классификация услуг по ха</w:t>
            </w:r>
            <w:r w:rsidRPr="002D1812">
              <w:rPr>
                <w:sz w:val="26"/>
                <w:szCs w:val="26"/>
              </w:rPr>
              <w:softHyphen/>
              <w:t>рактеру и видам. Коммуникацион</w:t>
            </w:r>
            <w:r w:rsidRPr="002D1812">
              <w:rPr>
                <w:sz w:val="26"/>
                <w:szCs w:val="26"/>
              </w:rPr>
              <w:softHyphen/>
              <w:t>ная система и сфера обслуживания</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Устанавливать долю сферы услуг в эко</w:t>
            </w:r>
            <w:r w:rsidRPr="002D1812">
              <w:rPr>
                <w:sz w:val="26"/>
                <w:szCs w:val="26"/>
              </w:rPr>
              <w:softHyphen/>
              <w:t>номике России, оценивать степень до</w:t>
            </w:r>
            <w:r w:rsidRPr="002D1812">
              <w:rPr>
                <w:sz w:val="26"/>
                <w:szCs w:val="26"/>
              </w:rPr>
              <w:softHyphen/>
              <w:t>статочности развития. Составлять (ана</w:t>
            </w:r>
            <w:r w:rsidRPr="002D1812">
              <w:rPr>
                <w:sz w:val="26"/>
                <w:szCs w:val="26"/>
              </w:rPr>
              <w:softHyphen/>
              <w:t>лизировать) схему «Составные части инфраструктуры»</w:t>
            </w:r>
          </w:p>
        </w:tc>
      </w:tr>
      <w:tr w:rsidR="005875EF" w:rsidRPr="002D1812" w:rsidTr="00F103F9">
        <w:trPr>
          <w:trHeight w:val="2203"/>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Транспорт</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Состав, место и значение в хо</w:t>
            </w:r>
            <w:r w:rsidRPr="002D1812">
              <w:rPr>
                <w:sz w:val="26"/>
                <w:szCs w:val="26"/>
              </w:rPr>
              <w:softHyphen/>
              <w:t>зяйстве. Универсальные и специ</w:t>
            </w:r>
            <w:r w:rsidRPr="002D1812">
              <w:rPr>
                <w:sz w:val="26"/>
                <w:szCs w:val="26"/>
              </w:rPr>
              <w:softHyphen/>
              <w:t>ализированные виды транспорта. Транспортная система. Типы транс</w:t>
            </w:r>
            <w:r w:rsidRPr="002D1812">
              <w:rPr>
                <w:sz w:val="26"/>
                <w:szCs w:val="26"/>
              </w:rPr>
              <w:softHyphen/>
              <w:t>портных узлов. Оценивание работы транспорта. Влияние на географию населения и хозяйства, состояние окружающей среды</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Проводить сравнение видов транспорта по ряду показателей (скорость, себесто</w:t>
            </w:r>
            <w:r w:rsidRPr="002D1812">
              <w:rPr>
                <w:sz w:val="26"/>
                <w:szCs w:val="26"/>
              </w:rPr>
              <w:softHyphen/>
              <w:t>имость, грузооборот, пассажирооборот, зависимость от погодных условий, степень воздействия на окружающую среду) на основе анализа статистических данных. Выявлять преимущества и недостатки каж</w:t>
            </w:r>
            <w:r w:rsidRPr="002D1812">
              <w:rPr>
                <w:sz w:val="26"/>
                <w:szCs w:val="26"/>
              </w:rPr>
              <w:softHyphen/>
              <w:t>дого вида транспорта</w:t>
            </w:r>
          </w:p>
        </w:tc>
      </w:tr>
      <w:tr w:rsidR="005875EF" w:rsidRPr="002D1812" w:rsidTr="00F103F9">
        <w:trPr>
          <w:trHeight w:val="2170"/>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Сухопутный транс</w:t>
            </w:r>
            <w:r w:rsidRPr="002D1812">
              <w:rPr>
                <w:sz w:val="26"/>
                <w:szCs w:val="26"/>
              </w:rPr>
              <w:softHyphen/>
              <w:t>порт</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Железнодорожный и автомобиль</w:t>
            </w:r>
            <w:r w:rsidRPr="002D1812">
              <w:rPr>
                <w:sz w:val="26"/>
                <w:szCs w:val="26"/>
              </w:rPr>
              <w:softHyphen/>
              <w:t>ный транспорт: место и значение в хозяйстве. Протяженность же</w:t>
            </w:r>
            <w:r w:rsidRPr="002D1812">
              <w:rPr>
                <w:sz w:val="26"/>
                <w:szCs w:val="26"/>
              </w:rPr>
              <w:softHyphen/>
              <w:t>лезных и автомобильных дорог, основные черты их географии</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Анализировать преимущества и недостат</w:t>
            </w:r>
            <w:r w:rsidRPr="002D1812">
              <w:rPr>
                <w:sz w:val="26"/>
                <w:szCs w:val="26"/>
              </w:rPr>
              <w:softHyphen/>
              <w:t>ки железнодорожного и автомобильно</w:t>
            </w:r>
            <w:r w:rsidRPr="002D1812">
              <w:rPr>
                <w:sz w:val="26"/>
                <w:szCs w:val="26"/>
              </w:rPr>
              <w:softHyphen/>
              <w:t>го транспорта. Устанавливать по картам причины ведущей роли железнодорож</w:t>
            </w:r>
            <w:r w:rsidRPr="002D1812">
              <w:rPr>
                <w:sz w:val="26"/>
                <w:szCs w:val="26"/>
              </w:rPr>
              <w:softHyphen/>
              <w:t>ного транспорта в России. Определять по статистическим данным долю железно</w:t>
            </w:r>
            <w:r w:rsidRPr="002D1812">
              <w:rPr>
                <w:sz w:val="26"/>
                <w:szCs w:val="26"/>
              </w:rPr>
              <w:softHyphen/>
              <w:t>дорожного и автомобильного транспорта в транспортной работе</w:t>
            </w:r>
          </w:p>
        </w:tc>
      </w:tr>
      <w:tr w:rsidR="005875EF" w:rsidRPr="002D1812" w:rsidTr="00F103F9">
        <w:trPr>
          <w:trHeight w:val="2002"/>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Водный транспорт</w:t>
            </w:r>
          </w:p>
        </w:tc>
        <w:tc>
          <w:tcPr>
            <w:tcW w:w="3576"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Морской и речной транспорт: ме</w:t>
            </w:r>
            <w:r w:rsidRPr="002D1812">
              <w:rPr>
                <w:sz w:val="26"/>
                <w:szCs w:val="26"/>
              </w:rPr>
              <w:softHyphen/>
              <w:t>сто и значение в хозяйстве, рас</w:t>
            </w:r>
            <w:r w:rsidRPr="002D1812">
              <w:rPr>
                <w:sz w:val="26"/>
                <w:szCs w:val="26"/>
              </w:rPr>
              <w:softHyphen/>
              <w:t>пределение флота и портов между бассейнами, протяженность судо</w:t>
            </w:r>
            <w:r w:rsidRPr="002D1812">
              <w:rPr>
                <w:sz w:val="26"/>
                <w:szCs w:val="26"/>
              </w:rPr>
              <w:softHyphen/>
              <w:t>ходных речных путей</w:t>
            </w:r>
          </w:p>
        </w:tc>
        <w:tc>
          <w:tcPr>
            <w:tcW w:w="4292"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70"/>
              <w:contextualSpacing/>
              <w:jc w:val="both"/>
              <w:rPr>
                <w:sz w:val="26"/>
                <w:szCs w:val="26"/>
              </w:rPr>
            </w:pPr>
            <w:r w:rsidRPr="002D1812">
              <w:rPr>
                <w:sz w:val="26"/>
                <w:szCs w:val="26"/>
              </w:rPr>
              <w:t>Анализировать преимущества и недостатки морского и речного транспорта. Устанав</w:t>
            </w:r>
            <w:r w:rsidRPr="002D1812">
              <w:rPr>
                <w:sz w:val="26"/>
                <w:szCs w:val="26"/>
              </w:rPr>
              <w:softHyphen/>
              <w:t>ливать по картам роль отдельных морских и речных бассейнов в работе транспор</w:t>
            </w:r>
            <w:r w:rsidRPr="002D1812">
              <w:rPr>
                <w:sz w:val="26"/>
                <w:szCs w:val="26"/>
              </w:rPr>
              <w:softHyphen/>
              <w:t>та. Определять по статистическим дан</w:t>
            </w:r>
            <w:r w:rsidRPr="002D1812">
              <w:rPr>
                <w:sz w:val="26"/>
                <w:szCs w:val="26"/>
              </w:rPr>
              <w:softHyphen/>
              <w:t>ным долю морского и речного транспорта в транспортной работе</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38"/>
        <w:gridCol w:w="3571"/>
        <w:gridCol w:w="10"/>
        <w:gridCol w:w="4287"/>
      </w:tblGrid>
      <w:tr w:rsidR="005875EF" w:rsidRPr="002D1812" w:rsidTr="00F103F9">
        <w:trPr>
          <w:trHeight w:val="1046"/>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center"/>
              <w:rPr>
                <w:sz w:val="26"/>
                <w:szCs w:val="26"/>
              </w:rPr>
            </w:pPr>
            <w:r w:rsidRPr="002D1812">
              <w:rPr>
                <w:bCs/>
                <w:sz w:val="26"/>
                <w:szCs w:val="26"/>
              </w:rPr>
              <w:t>Темы, раскрывающие  данный раздел программы</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center"/>
              <w:rPr>
                <w:sz w:val="26"/>
                <w:szCs w:val="26"/>
              </w:rPr>
            </w:pPr>
            <w:r w:rsidRPr="002D1812">
              <w:rPr>
                <w:bCs/>
                <w:sz w:val="26"/>
                <w:szCs w:val="26"/>
              </w:rPr>
              <w:t>Основное содержание по темам</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center"/>
              <w:rPr>
                <w:sz w:val="26"/>
                <w:szCs w:val="26"/>
              </w:rPr>
            </w:pPr>
            <w:r w:rsidRPr="002D1812">
              <w:rPr>
                <w:bCs/>
                <w:sz w:val="26"/>
                <w:szCs w:val="26"/>
              </w:rPr>
              <w:t>Характеристика основных видов</w:t>
            </w:r>
          </w:p>
          <w:p w:rsidR="005875EF" w:rsidRPr="002D1812" w:rsidRDefault="005875EF" w:rsidP="00F103F9">
            <w:pPr>
              <w:ind w:left="142" w:right="353"/>
              <w:contextualSpacing/>
              <w:jc w:val="center"/>
              <w:rPr>
                <w:sz w:val="26"/>
                <w:szCs w:val="26"/>
              </w:rPr>
            </w:pPr>
            <w:r w:rsidRPr="002D1812">
              <w:rPr>
                <w:bCs/>
                <w:sz w:val="26"/>
                <w:szCs w:val="26"/>
              </w:rPr>
              <w:t xml:space="preserve">деятельности ученика </w:t>
            </w:r>
          </w:p>
        </w:tc>
      </w:tr>
      <w:tr w:rsidR="005875EF" w:rsidRPr="002D1812" w:rsidTr="00F103F9">
        <w:trPr>
          <w:trHeight w:val="1752"/>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right"/>
              <w:rPr>
                <w:sz w:val="26"/>
                <w:szCs w:val="26"/>
              </w:rPr>
            </w:pPr>
            <w:r w:rsidRPr="002D1812">
              <w:rPr>
                <w:sz w:val="26"/>
                <w:szCs w:val="26"/>
              </w:rPr>
              <w:t>Воздушный транспорт</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Место и значение в транспортном комплексе и хозяйстве страны. Объем и характер перевозимых грузов. Количество аэропортов, их география. Основные проблемы развития авиационного транспорта. Воздействие на окружающую среду</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Определять по материалам учебника преимущества и недостатки воздушного транспорта. Определять по статистиче</w:t>
            </w:r>
            <w:r w:rsidRPr="002D1812">
              <w:rPr>
                <w:sz w:val="26"/>
                <w:szCs w:val="26"/>
              </w:rPr>
              <w:softHyphen/>
              <w:t>ским данным долю воздушного транспорта в транспортной работе</w:t>
            </w:r>
          </w:p>
        </w:tc>
      </w:tr>
      <w:tr w:rsidR="005875EF" w:rsidRPr="002D1812" w:rsidTr="00F103F9">
        <w:trPr>
          <w:trHeight w:val="1752"/>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rPr>
                <w:sz w:val="26"/>
                <w:szCs w:val="26"/>
              </w:rPr>
            </w:pPr>
            <w:r w:rsidRPr="002D1812">
              <w:rPr>
                <w:sz w:val="26"/>
                <w:szCs w:val="26"/>
              </w:rPr>
              <w:t>Связь</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Место и значение связи в хозяй</w:t>
            </w:r>
            <w:r w:rsidRPr="002D1812">
              <w:rPr>
                <w:sz w:val="26"/>
                <w:szCs w:val="26"/>
              </w:rPr>
              <w:softHyphen/>
              <w:t>ственном комплексе страны. Виды связи. География связи</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Определять по схеме виды связи, пре</w:t>
            </w:r>
            <w:r w:rsidRPr="002D1812">
              <w:rPr>
                <w:sz w:val="26"/>
                <w:szCs w:val="26"/>
              </w:rPr>
              <w:softHyphen/>
              <w:t>имущества и недостатки каждого из них. Сравнивать по статистическим данным уровень развития отдельных видов связи в России и других странах. Анализировать территориальные различия в уровне теле</w:t>
            </w:r>
            <w:r w:rsidRPr="002D1812">
              <w:rPr>
                <w:sz w:val="26"/>
                <w:szCs w:val="26"/>
              </w:rPr>
              <w:softHyphen/>
              <w:t>фонизации районов России</w:t>
            </w:r>
          </w:p>
        </w:tc>
      </w:tr>
      <w:tr w:rsidR="005875EF" w:rsidRPr="002D1812" w:rsidTr="00F103F9">
        <w:trPr>
          <w:trHeight w:val="1531"/>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rPr>
                <w:sz w:val="26"/>
                <w:szCs w:val="26"/>
              </w:rPr>
            </w:pPr>
            <w:r w:rsidRPr="002D1812">
              <w:rPr>
                <w:sz w:val="26"/>
                <w:szCs w:val="26"/>
              </w:rPr>
              <w:t>География науки</w:t>
            </w:r>
          </w:p>
        </w:tc>
        <w:tc>
          <w:tcPr>
            <w:tcW w:w="357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Место и значение науки в хозяй</w:t>
            </w:r>
            <w:r w:rsidRPr="002D1812">
              <w:rPr>
                <w:sz w:val="26"/>
                <w:szCs w:val="26"/>
              </w:rPr>
              <w:softHyphen/>
              <w:t>ственном комплексе страны. Гео</w:t>
            </w:r>
            <w:r w:rsidRPr="002D1812">
              <w:rPr>
                <w:sz w:val="26"/>
                <w:szCs w:val="26"/>
              </w:rPr>
              <w:softHyphen/>
              <w:t>графия науки: основные районы, центры, города науки</w:t>
            </w:r>
          </w:p>
        </w:tc>
        <w:tc>
          <w:tcPr>
            <w:tcW w:w="4297"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Определять по статистическим данным долю России и других стран на мировом рынке наукоемкой продукции, а также долю затрат стран на научные исследова</w:t>
            </w:r>
            <w:r w:rsidRPr="002D1812">
              <w:rPr>
                <w:sz w:val="26"/>
                <w:szCs w:val="26"/>
              </w:rPr>
              <w:softHyphen/>
              <w:t>ния. Анализировать по картам географию городов науки</w:t>
            </w:r>
          </w:p>
        </w:tc>
      </w:tr>
      <w:tr w:rsidR="005875EF" w:rsidRPr="002D1812" w:rsidTr="00F103F9">
        <w:trPr>
          <w:trHeight w:val="379"/>
        </w:trPr>
        <w:tc>
          <w:tcPr>
            <w:tcW w:w="2338" w:type="dxa"/>
            <w:tcBorders>
              <w:top w:val="single" w:sz="4" w:space="0" w:color="auto"/>
              <w:left w:val="nil"/>
              <w:bottom w:val="nil"/>
              <w:right w:val="single" w:sz="4" w:space="0" w:color="auto"/>
            </w:tcBorders>
            <w:shd w:val="clear" w:color="auto" w:fill="FFFFFF"/>
          </w:tcPr>
          <w:p w:rsidR="005875EF" w:rsidRPr="002D1812" w:rsidRDefault="005875EF" w:rsidP="00F103F9">
            <w:pPr>
              <w:ind w:left="142" w:right="353"/>
              <w:contextualSpacing/>
              <w:rPr>
                <w:sz w:val="26"/>
                <w:szCs w:val="26"/>
              </w:rPr>
            </w:pPr>
          </w:p>
        </w:tc>
        <w:tc>
          <w:tcPr>
            <w:tcW w:w="3571" w:type="dxa"/>
            <w:tcBorders>
              <w:top w:val="single" w:sz="4" w:space="0" w:color="auto"/>
              <w:left w:val="single" w:sz="4" w:space="0" w:color="auto"/>
              <w:bottom w:val="nil"/>
              <w:right w:val="single" w:sz="4" w:space="0" w:color="auto"/>
            </w:tcBorders>
            <w:shd w:val="clear" w:color="auto" w:fill="FFFFFF"/>
          </w:tcPr>
          <w:p w:rsidR="005875EF" w:rsidRPr="002D1812" w:rsidRDefault="005875EF" w:rsidP="00F103F9">
            <w:pPr>
              <w:ind w:left="142" w:right="353"/>
              <w:contextualSpacing/>
              <w:rPr>
                <w:sz w:val="26"/>
                <w:szCs w:val="26"/>
              </w:rPr>
            </w:pPr>
          </w:p>
        </w:tc>
        <w:tc>
          <w:tcPr>
            <w:tcW w:w="4297" w:type="dxa"/>
            <w:gridSpan w:val="2"/>
            <w:tcBorders>
              <w:top w:val="single" w:sz="4" w:space="0" w:color="auto"/>
              <w:left w:val="single" w:sz="4" w:space="0" w:color="auto"/>
              <w:bottom w:val="nil"/>
              <w:right w:val="single" w:sz="4" w:space="0" w:color="auto"/>
            </w:tcBorders>
            <w:shd w:val="clear" w:color="auto" w:fill="FFFFFF"/>
          </w:tcPr>
          <w:p w:rsidR="005875EF" w:rsidRPr="002D1812" w:rsidRDefault="005875EF" w:rsidP="00F103F9">
            <w:pPr>
              <w:ind w:left="142" w:right="353"/>
              <w:contextualSpacing/>
              <w:rPr>
                <w:sz w:val="26"/>
                <w:szCs w:val="26"/>
              </w:rPr>
            </w:pPr>
          </w:p>
        </w:tc>
      </w:tr>
      <w:tr w:rsidR="005875EF" w:rsidRPr="002D1812" w:rsidTr="00F103F9">
        <w:trPr>
          <w:trHeight w:val="1920"/>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Социальная сфера</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Состав, место и значение в хо</w:t>
            </w:r>
            <w:r w:rsidRPr="002D1812">
              <w:rPr>
                <w:sz w:val="26"/>
                <w:szCs w:val="26"/>
              </w:rPr>
              <w:softHyphen/>
              <w:t>зяйстве и современном обществе. География жилищного и рекреаци</w:t>
            </w:r>
            <w:r w:rsidRPr="002D1812">
              <w:rPr>
                <w:sz w:val="26"/>
                <w:szCs w:val="26"/>
              </w:rPr>
              <w:softHyphen/>
              <w:t>онного хозяйства. Географические различия в уровне развития со</w:t>
            </w:r>
            <w:r w:rsidRPr="002D1812">
              <w:rPr>
                <w:sz w:val="26"/>
                <w:szCs w:val="26"/>
              </w:rPr>
              <w:softHyphen/>
              <w:t>циального комплекса и качестве жизни населения</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Определять территориальные различия в обеспеченности жильем районов России. Анализировать статистические данные по уровню обеспеченности жильем и его бла</w:t>
            </w:r>
            <w:r w:rsidRPr="002D1812">
              <w:rPr>
                <w:sz w:val="26"/>
                <w:szCs w:val="26"/>
              </w:rPr>
              <w:softHyphen/>
              <w:t>гоустроенности в России и других странах мира. Анализировать карты для опреде</w:t>
            </w:r>
            <w:r w:rsidRPr="002D1812">
              <w:rPr>
                <w:sz w:val="26"/>
                <w:szCs w:val="26"/>
              </w:rPr>
              <w:softHyphen/>
              <w:t>ления географических различий в уровне жизни населения</w:t>
            </w:r>
          </w:p>
        </w:tc>
      </w:tr>
      <w:tr w:rsidR="005875EF" w:rsidRPr="002D1812" w:rsidTr="00F103F9">
        <w:trPr>
          <w:trHeight w:val="350"/>
        </w:trPr>
        <w:tc>
          <w:tcPr>
            <w:tcW w:w="10206" w:type="dxa"/>
            <w:gridSpan w:val="4"/>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rPr>
                <w:sz w:val="26"/>
                <w:szCs w:val="26"/>
              </w:rPr>
            </w:pPr>
            <w:r w:rsidRPr="002D1812">
              <w:rPr>
                <w:bCs/>
                <w:sz w:val="26"/>
                <w:szCs w:val="26"/>
              </w:rPr>
              <w:t>Раздел 9. Районы России ( 32ч)</w:t>
            </w:r>
          </w:p>
        </w:tc>
      </w:tr>
      <w:tr w:rsidR="005875EF" w:rsidRPr="002D1812" w:rsidTr="00F103F9">
        <w:trPr>
          <w:trHeight w:val="1234"/>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Природно-хозяй- ственное райониро</w:t>
            </w:r>
            <w:r w:rsidRPr="002D1812">
              <w:rPr>
                <w:sz w:val="26"/>
                <w:szCs w:val="26"/>
              </w:rPr>
              <w:softHyphen/>
              <w:t>вание</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Принципы и виды природно-хозяй- ственного районирования страны</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Определять по схеме виды районирования по количеству и проявлению признаков, характеру деления территории и направле</w:t>
            </w:r>
            <w:r w:rsidRPr="002D1812">
              <w:rPr>
                <w:sz w:val="26"/>
                <w:szCs w:val="26"/>
              </w:rPr>
              <w:softHyphen/>
              <w:t>нию районирования. Приводить по картам примеры разных видов районирования</w:t>
            </w:r>
          </w:p>
        </w:tc>
      </w:tr>
      <w:tr w:rsidR="005875EF" w:rsidRPr="002D1812" w:rsidTr="00F103F9">
        <w:trPr>
          <w:trHeight w:val="1454"/>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Европейский регион России</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Особенности географического по</w:t>
            </w:r>
            <w:r w:rsidRPr="002D1812">
              <w:rPr>
                <w:sz w:val="26"/>
                <w:szCs w:val="26"/>
              </w:rPr>
              <w:softHyphen/>
              <w:t>ложения. Специфика природы, население, место и роль региона в социально-экономическом раз</w:t>
            </w:r>
            <w:r w:rsidRPr="002D1812">
              <w:rPr>
                <w:sz w:val="26"/>
                <w:szCs w:val="26"/>
              </w:rPr>
              <w:softHyphen/>
              <w:t>витии страны. Внутренние природ- но-хозяйственные различия</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Выявлять специфику географического по</w:t>
            </w:r>
            <w:r w:rsidRPr="002D1812">
              <w:rPr>
                <w:sz w:val="26"/>
                <w:szCs w:val="26"/>
              </w:rPr>
              <w:softHyphen/>
              <w:t>ложения региона, специфику территори</w:t>
            </w:r>
            <w:r w:rsidRPr="002D1812">
              <w:rPr>
                <w:sz w:val="26"/>
                <w:szCs w:val="26"/>
              </w:rPr>
              <w:softHyphen/>
              <w:t>альной структуры расселения и хозяйства, этнического и религиозного состава на</w:t>
            </w:r>
            <w:r w:rsidRPr="002D1812">
              <w:rPr>
                <w:sz w:val="26"/>
                <w:szCs w:val="26"/>
              </w:rPr>
              <w:softHyphen/>
              <w:t>селения</w:t>
            </w:r>
          </w:p>
        </w:tc>
      </w:tr>
      <w:tr w:rsidR="005875EF" w:rsidRPr="002D1812" w:rsidTr="00F103F9">
        <w:trPr>
          <w:trHeight w:val="1498"/>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Азиатский регион России</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Особенности географического по</w:t>
            </w:r>
            <w:r w:rsidRPr="002D1812">
              <w:rPr>
                <w:sz w:val="26"/>
                <w:szCs w:val="26"/>
              </w:rPr>
              <w:softHyphen/>
              <w:t>ложения. Специфика природы, население, место и роль региона в социально-экономическом раз</w:t>
            </w:r>
            <w:r w:rsidRPr="002D1812">
              <w:rPr>
                <w:sz w:val="26"/>
                <w:szCs w:val="26"/>
              </w:rPr>
              <w:softHyphen/>
              <w:t>витии страны. Внутренние природ- но-хозяйственные различия</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353"/>
              <w:contextualSpacing/>
              <w:jc w:val="both"/>
              <w:rPr>
                <w:sz w:val="26"/>
                <w:szCs w:val="26"/>
              </w:rPr>
            </w:pPr>
            <w:r w:rsidRPr="002D1812">
              <w:rPr>
                <w:sz w:val="26"/>
                <w:szCs w:val="26"/>
              </w:rPr>
              <w:t>Выявлять специфику географического по</w:t>
            </w:r>
            <w:r w:rsidRPr="002D1812">
              <w:rPr>
                <w:sz w:val="26"/>
                <w:szCs w:val="26"/>
              </w:rPr>
              <w:softHyphen/>
              <w:t>ложения региона, специфику территори</w:t>
            </w:r>
            <w:r w:rsidRPr="002D1812">
              <w:rPr>
                <w:sz w:val="26"/>
                <w:szCs w:val="26"/>
              </w:rPr>
              <w:softHyphen/>
              <w:t>альной структуры расселения и хозяйства, этнического и религиозного состава на</w:t>
            </w:r>
            <w:r w:rsidRPr="002D1812">
              <w:rPr>
                <w:sz w:val="26"/>
                <w:szCs w:val="26"/>
              </w:rPr>
              <w:softHyphen/>
              <w:t>селения</w:t>
            </w:r>
          </w:p>
        </w:tc>
      </w:tr>
    </w:tbl>
    <w:p w:rsidR="005875EF" w:rsidRPr="002D1812" w:rsidRDefault="005875EF" w:rsidP="005875EF">
      <w:pPr>
        <w:contextualSpacing/>
        <w:rPr>
          <w:sz w:val="26"/>
          <w:szCs w:val="26"/>
        </w:rPr>
      </w:pPr>
    </w:p>
    <w:tbl>
      <w:tblPr>
        <w:tblW w:w="10206" w:type="dxa"/>
        <w:tblInd w:w="5" w:type="dxa"/>
        <w:tblLayout w:type="fixed"/>
        <w:tblCellMar>
          <w:left w:w="0" w:type="dxa"/>
          <w:right w:w="0" w:type="dxa"/>
        </w:tblCellMar>
        <w:tblLook w:val="0000"/>
      </w:tblPr>
      <w:tblGrid>
        <w:gridCol w:w="2371"/>
        <w:gridCol w:w="3581"/>
        <w:gridCol w:w="4254"/>
      </w:tblGrid>
      <w:tr w:rsidR="005875EF" w:rsidRPr="002D1812" w:rsidTr="00F103F9">
        <w:trPr>
          <w:trHeight w:val="1042"/>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03"/>
              <w:contextualSpacing/>
              <w:jc w:val="center"/>
              <w:rPr>
                <w:sz w:val="26"/>
                <w:szCs w:val="26"/>
              </w:rPr>
            </w:pPr>
            <w:r w:rsidRPr="002D1812">
              <w:rPr>
                <w:bCs/>
                <w:sz w:val="26"/>
                <w:szCs w:val="26"/>
              </w:rPr>
              <w:t xml:space="preserve"> Темы, раскрывающие  данный раздел программы</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03"/>
              <w:contextualSpacing/>
              <w:jc w:val="center"/>
              <w:rPr>
                <w:sz w:val="26"/>
                <w:szCs w:val="26"/>
              </w:rPr>
            </w:pPr>
            <w:r w:rsidRPr="002D1812">
              <w:rPr>
                <w:bCs/>
                <w:sz w:val="26"/>
                <w:szCs w:val="26"/>
              </w:rPr>
              <w:t>Основное содержание по темам</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03"/>
              <w:contextualSpacing/>
              <w:jc w:val="center"/>
              <w:rPr>
                <w:sz w:val="26"/>
                <w:szCs w:val="26"/>
              </w:rPr>
            </w:pPr>
            <w:r w:rsidRPr="002D1812">
              <w:rPr>
                <w:bCs/>
                <w:sz w:val="26"/>
                <w:szCs w:val="26"/>
              </w:rPr>
              <w:t>Характеристика основных видов</w:t>
            </w:r>
          </w:p>
          <w:p w:rsidR="005875EF" w:rsidRPr="002D1812" w:rsidRDefault="005875EF" w:rsidP="00F103F9">
            <w:pPr>
              <w:ind w:left="142" w:right="103"/>
              <w:contextualSpacing/>
              <w:jc w:val="center"/>
              <w:rPr>
                <w:sz w:val="26"/>
                <w:szCs w:val="26"/>
              </w:rPr>
            </w:pPr>
            <w:r w:rsidRPr="002D1812">
              <w:rPr>
                <w:bCs/>
                <w:sz w:val="26"/>
                <w:szCs w:val="26"/>
              </w:rPr>
              <w:t xml:space="preserve">деятельности ученика </w:t>
            </w:r>
          </w:p>
        </w:tc>
      </w:tr>
      <w:tr w:rsidR="005875EF" w:rsidRPr="002D1812" w:rsidTr="00F103F9">
        <w:trPr>
          <w:trHeight w:val="3534"/>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03"/>
              <w:contextualSpacing/>
              <w:jc w:val="both"/>
              <w:rPr>
                <w:sz w:val="26"/>
                <w:szCs w:val="26"/>
              </w:rPr>
            </w:pPr>
            <w:r w:rsidRPr="002D1812">
              <w:rPr>
                <w:sz w:val="26"/>
                <w:szCs w:val="26"/>
              </w:rPr>
              <w:t>Характеристика рай</w:t>
            </w:r>
            <w:r w:rsidRPr="002D1812">
              <w:rPr>
                <w:sz w:val="26"/>
                <w:szCs w:val="26"/>
              </w:rPr>
              <w:softHyphen/>
              <w:t>онов: Европейский Север, Европейский Северо-Запад, Цен</w:t>
            </w:r>
            <w:r w:rsidRPr="002D1812">
              <w:rPr>
                <w:sz w:val="26"/>
                <w:szCs w:val="26"/>
              </w:rPr>
              <w:softHyphen/>
              <w:t>тральная Россия, Европейский Юг, Поволжье, Урал, За</w:t>
            </w:r>
            <w:r w:rsidRPr="002D1812">
              <w:rPr>
                <w:sz w:val="26"/>
                <w:szCs w:val="26"/>
              </w:rPr>
              <w:softHyphen/>
              <w:t>падная Сибирь, Вос</w:t>
            </w:r>
            <w:r w:rsidRPr="002D1812">
              <w:rPr>
                <w:sz w:val="26"/>
                <w:szCs w:val="26"/>
              </w:rPr>
              <w:softHyphen/>
              <w:t>точная Сибирь, Даль</w:t>
            </w:r>
            <w:r w:rsidRPr="002D1812">
              <w:rPr>
                <w:sz w:val="26"/>
                <w:szCs w:val="26"/>
              </w:rPr>
              <w:softHyphen/>
              <w:t>ний Восток</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03"/>
              <w:contextualSpacing/>
              <w:jc w:val="both"/>
              <w:rPr>
                <w:sz w:val="26"/>
                <w:szCs w:val="26"/>
              </w:rPr>
            </w:pPr>
            <w:r w:rsidRPr="002D1812">
              <w:rPr>
                <w:sz w:val="26"/>
                <w:szCs w:val="26"/>
              </w:rPr>
              <w:t>Состав, особенности географи</w:t>
            </w:r>
            <w:r w:rsidRPr="002D1812">
              <w:rPr>
                <w:sz w:val="26"/>
                <w:szCs w:val="26"/>
              </w:rPr>
              <w:softHyphen/>
              <w:t>ческого положения, его влияние на природу, хозяйство и жизнь населения. Специфика природы: геологическое строение и рельеф, климат, природные зоны, при</w:t>
            </w:r>
            <w:r w:rsidRPr="002D1812">
              <w:rPr>
                <w:sz w:val="26"/>
                <w:szCs w:val="26"/>
              </w:rPr>
              <w:softHyphen/>
              <w:t>родные ресурсы. Население: чис</w:t>
            </w:r>
            <w:r w:rsidRPr="002D1812">
              <w:rPr>
                <w:sz w:val="26"/>
                <w:szCs w:val="26"/>
              </w:rPr>
              <w:softHyphen/>
              <w:t>ленность, естественный прирост и миграции, специфика расселения, национальный состав, традиции и культура. Города. Качество жизни населения. География важнейших отраслей хозяйства, особенности его территориальной организации. Географические аспекты основных экономических, социальных и эко</w:t>
            </w:r>
            <w:r w:rsidRPr="002D1812">
              <w:rPr>
                <w:sz w:val="26"/>
                <w:szCs w:val="26"/>
              </w:rPr>
              <w:softHyphen/>
              <w:t>логических проблем. Место и роль района в социально-экономиче</w:t>
            </w:r>
            <w:r w:rsidRPr="002D1812">
              <w:rPr>
                <w:sz w:val="26"/>
                <w:szCs w:val="26"/>
              </w:rPr>
              <w:softHyphen/>
              <w:t>ском пространстве страны</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03"/>
              <w:contextualSpacing/>
              <w:jc w:val="both"/>
              <w:rPr>
                <w:sz w:val="26"/>
                <w:szCs w:val="26"/>
              </w:rPr>
            </w:pPr>
            <w:r w:rsidRPr="002D1812">
              <w:rPr>
                <w:sz w:val="26"/>
                <w:szCs w:val="26"/>
              </w:rPr>
              <w:t>Оценивать положительные и отрицатель</w:t>
            </w:r>
            <w:r w:rsidRPr="002D1812">
              <w:rPr>
                <w:sz w:val="26"/>
                <w:szCs w:val="26"/>
              </w:rPr>
              <w:softHyphen/>
              <w:t>ные стороны географического положе</w:t>
            </w:r>
            <w:r w:rsidRPr="002D1812">
              <w:rPr>
                <w:sz w:val="26"/>
                <w:szCs w:val="26"/>
              </w:rPr>
              <w:softHyphen/>
              <w:t>ния. Устанавливать характер воздействия географического положения на природу, жизнь людей и хозяйство. Выявлять и ана</w:t>
            </w:r>
            <w:r w:rsidRPr="002D1812">
              <w:rPr>
                <w:sz w:val="26"/>
                <w:szCs w:val="26"/>
              </w:rPr>
              <w:softHyphen/>
              <w:t>лизировать условия для развития хозяй</w:t>
            </w:r>
            <w:r w:rsidRPr="002D1812">
              <w:rPr>
                <w:sz w:val="26"/>
                <w:szCs w:val="26"/>
              </w:rPr>
              <w:softHyphen/>
              <w:t>ства. Проводить сопоставительный анализ различных по содержанию физико-гео- графических и социально-экономических тематических карт, устанавливать причин</w:t>
            </w:r>
            <w:r w:rsidRPr="002D1812">
              <w:rPr>
                <w:sz w:val="26"/>
                <w:szCs w:val="26"/>
              </w:rPr>
              <w:softHyphen/>
              <w:t>но-следственные связи и закономерности размещения географических объектов, проявления географических процессов и явлений. Анализировать схемы и стати</w:t>
            </w:r>
            <w:r w:rsidRPr="002D1812">
              <w:rPr>
                <w:sz w:val="26"/>
                <w:szCs w:val="26"/>
              </w:rPr>
              <w:softHyphen/>
              <w:t>стические материалы, формулировать вы</w:t>
            </w:r>
            <w:r w:rsidRPr="002D1812">
              <w:rPr>
                <w:sz w:val="26"/>
                <w:szCs w:val="26"/>
              </w:rPr>
              <w:softHyphen/>
              <w:t>воды. Составлять простой и сложный план воспроизведения материала. Составлять описания и характеристики, схемы, рисун</w:t>
            </w:r>
            <w:r w:rsidRPr="002D1812">
              <w:rPr>
                <w:sz w:val="26"/>
                <w:szCs w:val="26"/>
              </w:rPr>
              <w:softHyphen/>
              <w:t>ки, таблицы на основе анализа источников информации, в том числе карт. Определять черты сходства и различия в особенностях природы, населения, хозяйства отдельных</w:t>
            </w:r>
            <w:r>
              <w:rPr>
                <w:sz w:val="26"/>
                <w:szCs w:val="26"/>
              </w:rPr>
              <w:t xml:space="preserve"> </w:t>
            </w:r>
            <w:r w:rsidRPr="002D1812">
              <w:rPr>
                <w:sz w:val="26"/>
                <w:szCs w:val="26"/>
              </w:rPr>
              <w:t>террито</w:t>
            </w:r>
            <w:r>
              <w:rPr>
                <w:sz w:val="26"/>
                <w:szCs w:val="26"/>
              </w:rPr>
              <w:t>рий. Анализировать взаимодей</w:t>
            </w:r>
            <w:r w:rsidRPr="002D1812">
              <w:rPr>
                <w:sz w:val="26"/>
                <w:szCs w:val="26"/>
              </w:rPr>
              <w:t>ствие природы и человека на примере отдельных территорий. Решать практиче</w:t>
            </w:r>
            <w:r w:rsidRPr="002D1812">
              <w:rPr>
                <w:sz w:val="26"/>
                <w:szCs w:val="26"/>
              </w:rPr>
              <w:softHyphen/>
              <w:t>ские и познавательные задачи, работать с системой вопросов и заданий, контур</w:t>
            </w:r>
            <w:r w:rsidRPr="002D1812">
              <w:rPr>
                <w:sz w:val="26"/>
                <w:szCs w:val="26"/>
              </w:rPr>
              <w:softHyphen/>
              <w:t>ными картами</w:t>
            </w:r>
          </w:p>
        </w:tc>
      </w:tr>
      <w:tr w:rsidR="005875EF" w:rsidRPr="002D1812" w:rsidTr="00F103F9">
        <w:trPr>
          <w:trHeight w:val="514"/>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03"/>
              <w:contextualSpacing/>
              <w:rPr>
                <w:sz w:val="26"/>
                <w:szCs w:val="26"/>
              </w:rPr>
            </w:pPr>
            <w:r w:rsidRPr="002D1812">
              <w:rPr>
                <w:b/>
                <w:bCs/>
                <w:sz w:val="26"/>
                <w:szCs w:val="26"/>
              </w:rPr>
              <w:t>Раздел 10. Россия в современном мире ( 2 ч)</w:t>
            </w:r>
          </w:p>
        </w:tc>
      </w:tr>
      <w:tr w:rsidR="005875EF" w:rsidRPr="002D1812" w:rsidTr="00F103F9">
        <w:trPr>
          <w:trHeight w:val="2117"/>
        </w:trPr>
        <w:tc>
          <w:tcPr>
            <w:tcW w:w="237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03"/>
              <w:contextualSpacing/>
              <w:jc w:val="both"/>
              <w:rPr>
                <w:sz w:val="26"/>
                <w:szCs w:val="26"/>
              </w:rPr>
            </w:pPr>
            <w:r w:rsidRPr="002D1812">
              <w:rPr>
                <w:sz w:val="26"/>
                <w:szCs w:val="26"/>
              </w:rPr>
              <w:t>Россия в современ</w:t>
            </w:r>
            <w:r w:rsidRPr="002D1812">
              <w:rPr>
                <w:sz w:val="26"/>
                <w:szCs w:val="26"/>
              </w:rPr>
              <w:softHyphen/>
              <w:t>ном мире</w:t>
            </w:r>
          </w:p>
        </w:tc>
        <w:tc>
          <w:tcPr>
            <w:tcW w:w="3581"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03"/>
              <w:contextualSpacing/>
              <w:jc w:val="both"/>
              <w:rPr>
                <w:sz w:val="26"/>
                <w:szCs w:val="26"/>
              </w:rPr>
            </w:pPr>
            <w:r w:rsidRPr="002D1812">
              <w:rPr>
                <w:sz w:val="26"/>
                <w:szCs w:val="26"/>
              </w:rPr>
              <w:t>Россия в системе международного географического разделения тру</w:t>
            </w:r>
            <w:r w:rsidRPr="002D1812">
              <w:rPr>
                <w:sz w:val="26"/>
                <w:szCs w:val="26"/>
              </w:rPr>
              <w:softHyphen/>
              <w:t>да. Взаимосвязи России с другими странами мира. Объекты мирового природного и культурного насле</w:t>
            </w:r>
            <w:r w:rsidRPr="002D1812">
              <w:rPr>
                <w:sz w:val="26"/>
                <w:szCs w:val="26"/>
              </w:rPr>
              <w:softHyphen/>
              <w:t>дия в России</w:t>
            </w:r>
          </w:p>
        </w:tc>
        <w:tc>
          <w:tcPr>
            <w:tcW w:w="4254" w:type="dxa"/>
            <w:tcBorders>
              <w:top w:val="single" w:sz="4" w:space="0" w:color="auto"/>
              <w:left w:val="single" w:sz="4" w:space="0" w:color="auto"/>
              <w:bottom w:val="single" w:sz="4" w:space="0" w:color="auto"/>
              <w:right w:val="single" w:sz="4" w:space="0" w:color="auto"/>
            </w:tcBorders>
            <w:shd w:val="clear" w:color="auto" w:fill="FFFFFF"/>
          </w:tcPr>
          <w:p w:rsidR="005875EF" w:rsidRPr="002D1812" w:rsidRDefault="005875EF" w:rsidP="00F103F9">
            <w:pPr>
              <w:ind w:left="142" w:right="103"/>
              <w:contextualSpacing/>
              <w:jc w:val="both"/>
              <w:rPr>
                <w:sz w:val="26"/>
                <w:szCs w:val="26"/>
              </w:rPr>
            </w:pPr>
            <w:r w:rsidRPr="002D1812">
              <w:rPr>
                <w:sz w:val="26"/>
                <w:szCs w:val="26"/>
              </w:rPr>
              <w:t>Оценивать по статистическим данным и картам место и роль России в международ</w:t>
            </w:r>
            <w:r w:rsidRPr="002D1812">
              <w:rPr>
                <w:sz w:val="26"/>
                <w:szCs w:val="26"/>
              </w:rPr>
              <w:softHyphen/>
              <w:t>ном разделении труда в отдельных сферах хозяйства. Определять территориальную структуру внешней торговли России. Под</w:t>
            </w:r>
            <w:r w:rsidRPr="002D1812">
              <w:rPr>
                <w:sz w:val="26"/>
                <w:szCs w:val="26"/>
              </w:rPr>
              <w:softHyphen/>
              <w:t>готавливать и обсуждать презентации по отдельным объектам Всемирного природ</w:t>
            </w:r>
            <w:r w:rsidRPr="002D1812">
              <w:rPr>
                <w:sz w:val="26"/>
                <w:szCs w:val="26"/>
              </w:rPr>
              <w:softHyphen/>
              <w:t>ного и культурного наследия в России</w:t>
            </w:r>
          </w:p>
        </w:tc>
      </w:tr>
    </w:tbl>
    <w:p w:rsidR="005875EF" w:rsidRDefault="005875EF" w:rsidP="005875EF">
      <w:pPr>
        <w:contextualSpacing/>
        <w:rPr>
          <w:iCs/>
          <w:sz w:val="26"/>
          <w:szCs w:val="26"/>
        </w:rPr>
      </w:pPr>
    </w:p>
    <w:p w:rsidR="005875EF" w:rsidRPr="008B0F7C" w:rsidRDefault="005875EF" w:rsidP="005875EF">
      <w:pPr>
        <w:pStyle w:val="a8"/>
        <w:shd w:val="clear" w:color="auto" w:fill="FFFFFF"/>
        <w:jc w:val="both"/>
        <w:rPr>
          <w:rStyle w:val="Zag11"/>
          <w:rFonts w:ascii="Times New Roman" w:eastAsia="Times New Roman" w:hAnsi="Times New Roman" w:cs="Times New Roman"/>
          <w:b/>
          <w:sz w:val="26"/>
          <w:szCs w:val="26"/>
        </w:rPr>
      </w:pPr>
      <w:r w:rsidRPr="008B0F7C">
        <w:rPr>
          <w:rFonts w:ascii="Times New Roman" w:eastAsia="Times New Roman" w:hAnsi="Times New Roman" w:cs="Times New Roman"/>
          <w:b/>
          <w:sz w:val="26"/>
          <w:szCs w:val="26"/>
        </w:rPr>
        <w:t xml:space="preserve">Планируемые результаты освоения </w:t>
      </w:r>
      <w:r w:rsidRPr="008B0F7C">
        <w:rPr>
          <w:rStyle w:val="Zag11"/>
          <w:rFonts w:ascii="Times New Roman" w:eastAsia="@Arial Unicode MS" w:hAnsi="Times New Roman" w:cs="Times New Roman"/>
          <w:b/>
          <w:sz w:val="26"/>
          <w:szCs w:val="26"/>
        </w:rPr>
        <w:t xml:space="preserve">программы по географии </w:t>
      </w:r>
    </w:p>
    <w:p w:rsidR="005875EF" w:rsidRPr="008B0F7C" w:rsidRDefault="005875EF" w:rsidP="005875EF">
      <w:pPr>
        <w:pStyle w:val="western"/>
        <w:spacing w:before="0" w:beforeAutospacing="0" w:after="0"/>
        <w:ind w:firstLine="0"/>
        <w:outlineLvl w:val="0"/>
        <w:rPr>
          <w:b/>
          <w:color w:val="auto"/>
          <w:sz w:val="26"/>
          <w:szCs w:val="26"/>
        </w:rPr>
      </w:pPr>
      <w:r w:rsidRPr="008B0F7C">
        <w:rPr>
          <w:b/>
          <w:bCs/>
          <w:color w:val="auto"/>
          <w:sz w:val="26"/>
          <w:szCs w:val="26"/>
        </w:rPr>
        <w:t>Источники географической информации</w:t>
      </w:r>
    </w:p>
    <w:p w:rsidR="005875EF" w:rsidRPr="008B0F7C" w:rsidRDefault="005875EF" w:rsidP="005875EF">
      <w:pPr>
        <w:pStyle w:val="western"/>
        <w:spacing w:before="0" w:beforeAutospacing="0" w:after="0"/>
        <w:ind w:firstLine="454"/>
        <w:rPr>
          <w:b/>
          <w:color w:val="auto"/>
          <w:sz w:val="26"/>
          <w:szCs w:val="26"/>
        </w:rPr>
      </w:pPr>
      <w:r w:rsidRPr="008B0F7C">
        <w:rPr>
          <w:b/>
          <w:bCs/>
          <w:color w:val="auto"/>
          <w:sz w:val="26"/>
          <w:szCs w:val="26"/>
        </w:rPr>
        <w:t>Выпускник научится</w:t>
      </w:r>
      <w:r w:rsidRPr="008B0F7C">
        <w:rPr>
          <w:b/>
          <w:color w:val="auto"/>
          <w:sz w:val="26"/>
          <w:szCs w:val="26"/>
        </w:rPr>
        <w:t>:</w:t>
      </w:r>
    </w:p>
    <w:p w:rsidR="005875EF" w:rsidRPr="00710895" w:rsidRDefault="005875EF" w:rsidP="005875EF">
      <w:pPr>
        <w:pStyle w:val="a7"/>
        <w:numPr>
          <w:ilvl w:val="0"/>
          <w:numId w:val="42"/>
        </w:numPr>
        <w:spacing w:before="0" w:beforeAutospacing="0" w:after="0" w:afterAutospacing="0"/>
        <w:jc w:val="both"/>
        <w:rPr>
          <w:sz w:val="26"/>
          <w:szCs w:val="26"/>
        </w:rPr>
      </w:pPr>
      <w:r w:rsidRPr="00710895">
        <w:rPr>
          <w:sz w:val="26"/>
          <w:szCs w:val="26"/>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875EF" w:rsidRPr="00710895" w:rsidRDefault="005875EF" w:rsidP="005875EF">
      <w:pPr>
        <w:pStyle w:val="a7"/>
        <w:numPr>
          <w:ilvl w:val="0"/>
          <w:numId w:val="42"/>
        </w:numPr>
        <w:spacing w:before="0" w:beforeAutospacing="0" w:after="0" w:afterAutospacing="0"/>
        <w:jc w:val="both"/>
        <w:rPr>
          <w:sz w:val="26"/>
          <w:szCs w:val="26"/>
        </w:rPr>
      </w:pPr>
      <w:r w:rsidRPr="00710895">
        <w:rPr>
          <w:sz w:val="26"/>
          <w:szCs w:val="26"/>
        </w:rPr>
        <w:t>анализировать, обобщать и интерпретировать географическую информацию;</w:t>
      </w:r>
    </w:p>
    <w:p w:rsidR="005875EF" w:rsidRPr="00710895" w:rsidRDefault="005875EF" w:rsidP="005875EF">
      <w:pPr>
        <w:pStyle w:val="a7"/>
        <w:numPr>
          <w:ilvl w:val="0"/>
          <w:numId w:val="42"/>
        </w:numPr>
        <w:spacing w:before="0" w:beforeAutospacing="0" w:after="0" w:afterAutospacing="0"/>
        <w:jc w:val="both"/>
        <w:rPr>
          <w:sz w:val="26"/>
          <w:szCs w:val="26"/>
        </w:rPr>
      </w:pPr>
      <w:r w:rsidRPr="00710895">
        <w:rPr>
          <w:sz w:val="26"/>
          <w:szCs w:val="26"/>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875EF" w:rsidRPr="00710895" w:rsidRDefault="005875EF" w:rsidP="005875EF">
      <w:pPr>
        <w:pStyle w:val="western"/>
        <w:numPr>
          <w:ilvl w:val="0"/>
          <w:numId w:val="42"/>
        </w:numPr>
        <w:spacing w:before="0" w:beforeAutospacing="0" w:after="0"/>
        <w:rPr>
          <w:color w:val="auto"/>
          <w:sz w:val="26"/>
          <w:szCs w:val="26"/>
        </w:rPr>
      </w:pPr>
      <w:r w:rsidRPr="00710895">
        <w:rPr>
          <w:color w:val="auto"/>
          <w:sz w:val="26"/>
          <w:szCs w:val="26"/>
        </w:rPr>
        <w:t>выявлять в процессе работы с одним или несколькими источниками географической информации содержащуюся в них противоречивую информацию;</w:t>
      </w:r>
    </w:p>
    <w:p w:rsidR="005875EF" w:rsidRPr="00710895" w:rsidRDefault="005875EF" w:rsidP="005875EF">
      <w:pPr>
        <w:pStyle w:val="a7"/>
        <w:numPr>
          <w:ilvl w:val="0"/>
          <w:numId w:val="42"/>
        </w:numPr>
        <w:spacing w:before="0" w:beforeAutospacing="0" w:after="0" w:afterAutospacing="0"/>
        <w:jc w:val="both"/>
        <w:rPr>
          <w:sz w:val="26"/>
          <w:szCs w:val="26"/>
        </w:rPr>
      </w:pPr>
      <w:r w:rsidRPr="00710895">
        <w:rPr>
          <w:sz w:val="26"/>
          <w:szCs w:val="26"/>
        </w:rPr>
        <w:t>составлять описания географических объектов, процессов и явлений с использованием разных источников географической информации;</w:t>
      </w:r>
    </w:p>
    <w:p w:rsidR="005875EF" w:rsidRPr="00710895" w:rsidRDefault="005875EF" w:rsidP="005875EF">
      <w:pPr>
        <w:pStyle w:val="a7"/>
        <w:numPr>
          <w:ilvl w:val="0"/>
          <w:numId w:val="42"/>
        </w:numPr>
        <w:spacing w:before="0" w:beforeAutospacing="0" w:after="0" w:afterAutospacing="0"/>
        <w:jc w:val="both"/>
        <w:rPr>
          <w:sz w:val="26"/>
          <w:szCs w:val="26"/>
        </w:rPr>
      </w:pPr>
      <w:r w:rsidRPr="00710895">
        <w:rPr>
          <w:sz w:val="26"/>
          <w:szCs w:val="26"/>
        </w:rPr>
        <w:t>представлять в различных формах географическую информацию, необходимую для решения учебных и практико-ориентированных задач.</w:t>
      </w:r>
    </w:p>
    <w:p w:rsidR="005875EF" w:rsidRPr="008B0F7C" w:rsidRDefault="005875EF" w:rsidP="005875EF">
      <w:pPr>
        <w:pStyle w:val="western"/>
        <w:spacing w:before="0" w:beforeAutospacing="0" w:after="0"/>
        <w:ind w:firstLine="0"/>
        <w:rPr>
          <w:b/>
          <w:color w:val="auto"/>
          <w:sz w:val="26"/>
          <w:szCs w:val="26"/>
        </w:rPr>
      </w:pPr>
      <w:r w:rsidRPr="008B0F7C">
        <w:rPr>
          <w:b/>
          <w:iCs/>
          <w:color w:val="auto"/>
          <w:sz w:val="26"/>
          <w:szCs w:val="26"/>
        </w:rPr>
        <w:t>Выпускник получит возможность научиться:</w:t>
      </w:r>
    </w:p>
    <w:p w:rsidR="005875EF" w:rsidRPr="00710895" w:rsidRDefault="005875EF" w:rsidP="005875EF">
      <w:pPr>
        <w:pStyle w:val="western"/>
        <w:numPr>
          <w:ilvl w:val="0"/>
          <w:numId w:val="43"/>
        </w:numPr>
        <w:spacing w:before="0" w:beforeAutospacing="0" w:after="0"/>
        <w:rPr>
          <w:color w:val="auto"/>
          <w:sz w:val="26"/>
          <w:szCs w:val="26"/>
        </w:rPr>
      </w:pPr>
      <w:r w:rsidRPr="00710895">
        <w:rPr>
          <w:iCs/>
          <w:color w:val="auto"/>
          <w:sz w:val="26"/>
          <w:szCs w:val="26"/>
        </w:rPr>
        <w:t>ориентироваться на местности при помощи топографических карт и современных навигационных приборов;</w:t>
      </w:r>
      <w:r w:rsidRPr="00710895">
        <w:rPr>
          <w:color w:val="auto"/>
          <w:sz w:val="26"/>
          <w:szCs w:val="26"/>
        </w:rPr>
        <w:t>*</w:t>
      </w:r>
      <w:r w:rsidRPr="00710895">
        <w:rPr>
          <w:iCs/>
          <w:color w:val="auto"/>
          <w:sz w:val="26"/>
          <w:szCs w:val="26"/>
        </w:rPr>
        <w:t>читать космические снимки и аэрофотоснимки, планы местности и географические карты;</w:t>
      </w:r>
    </w:p>
    <w:p w:rsidR="005875EF" w:rsidRPr="00710895" w:rsidRDefault="005875EF" w:rsidP="005875EF">
      <w:pPr>
        <w:pStyle w:val="western"/>
        <w:numPr>
          <w:ilvl w:val="0"/>
          <w:numId w:val="43"/>
        </w:numPr>
        <w:spacing w:before="0" w:beforeAutospacing="0" w:after="0"/>
        <w:rPr>
          <w:color w:val="auto"/>
          <w:sz w:val="26"/>
          <w:szCs w:val="26"/>
        </w:rPr>
      </w:pPr>
      <w:r w:rsidRPr="00710895">
        <w:rPr>
          <w:iCs/>
          <w:color w:val="auto"/>
          <w:sz w:val="26"/>
          <w:szCs w:val="26"/>
        </w:rPr>
        <w:t>строить простые планы местности;</w:t>
      </w:r>
    </w:p>
    <w:p w:rsidR="005875EF" w:rsidRPr="00710895" w:rsidRDefault="005875EF" w:rsidP="005875EF">
      <w:pPr>
        <w:pStyle w:val="western"/>
        <w:numPr>
          <w:ilvl w:val="0"/>
          <w:numId w:val="43"/>
        </w:numPr>
        <w:spacing w:before="0" w:beforeAutospacing="0" w:after="0"/>
        <w:rPr>
          <w:color w:val="auto"/>
          <w:sz w:val="26"/>
          <w:szCs w:val="26"/>
        </w:rPr>
      </w:pPr>
      <w:r w:rsidRPr="00710895">
        <w:rPr>
          <w:iCs/>
          <w:color w:val="auto"/>
          <w:sz w:val="26"/>
          <w:szCs w:val="26"/>
        </w:rPr>
        <w:t>создавать простейшие географические карты различного содержания.</w:t>
      </w:r>
    </w:p>
    <w:p w:rsidR="005875EF" w:rsidRPr="00206EA7" w:rsidRDefault="005875EF" w:rsidP="005875EF">
      <w:pPr>
        <w:pStyle w:val="Abstract"/>
        <w:spacing w:line="240" w:lineRule="auto"/>
        <w:ind w:firstLine="0"/>
        <w:rPr>
          <w:b/>
          <w:sz w:val="26"/>
          <w:szCs w:val="26"/>
        </w:rPr>
      </w:pPr>
      <w:r w:rsidRPr="00206EA7">
        <w:rPr>
          <w:b/>
          <w:sz w:val="26"/>
          <w:szCs w:val="26"/>
        </w:rPr>
        <w:t>Природа Земли и человек</w:t>
      </w:r>
    </w:p>
    <w:p w:rsidR="005875EF" w:rsidRPr="00206EA7" w:rsidRDefault="005875EF" w:rsidP="005875EF">
      <w:pPr>
        <w:pStyle w:val="western"/>
        <w:spacing w:before="0" w:beforeAutospacing="0" w:after="0"/>
        <w:ind w:firstLine="0"/>
        <w:rPr>
          <w:b/>
          <w:color w:val="auto"/>
          <w:sz w:val="26"/>
          <w:szCs w:val="26"/>
        </w:rPr>
      </w:pPr>
      <w:r w:rsidRPr="00206EA7">
        <w:rPr>
          <w:b/>
          <w:bCs/>
          <w:color w:val="auto"/>
          <w:sz w:val="26"/>
          <w:szCs w:val="26"/>
        </w:rPr>
        <w:t>Выпускник научится:</w:t>
      </w:r>
    </w:p>
    <w:p w:rsidR="005875EF" w:rsidRPr="00206EA7" w:rsidRDefault="005875EF" w:rsidP="005875EF">
      <w:pPr>
        <w:pStyle w:val="a7"/>
        <w:numPr>
          <w:ilvl w:val="0"/>
          <w:numId w:val="44"/>
        </w:numPr>
        <w:spacing w:before="0" w:beforeAutospacing="0" w:after="0" w:afterAutospacing="0"/>
        <w:jc w:val="both"/>
        <w:rPr>
          <w:sz w:val="26"/>
          <w:szCs w:val="26"/>
        </w:rPr>
      </w:pPr>
      <w:r w:rsidRPr="00206EA7">
        <w:rPr>
          <w:sz w:val="26"/>
          <w:szCs w:val="26"/>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875EF" w:rsidRPr="00206EA7" w:rsidRDefault="005875EF" w:rsidP="005875EF">
      <w:pPr>
        <w:pStyle w:val="a7"/>
        <w:numPr>
          <w:ilvl w:val="0"/>
          <w:numId w:val="44"/>
        </w:numPr>
        <w:spacing w:before="0" w:beforeAutospacing="0" w:after="0" w:afterAutospacing="0"/>
        <w:jc w:val="both"/>
        <w:rPr>
          <w:sz w:val="26"/>
          <w:szCs w:val="26"/>
        </w:rPr>
      </w:pPr>
      <w:r w:rsidRPr="00206EA7">
        <w:rPr>
          <w:sz w:val="26"/>
          <w:szCs w:val="26"/>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875EF" w:rsidRPr="00206EA7" w:rsidRDefault="005875EF" w:rsidP="005875EF">
      <w:pPr>
        <w:pStyle w:val="a7"/>
        <w:numPr>
          <w:ilvl w:val="0"/>
          <w:numId w:val="44"/>
        </w:numPr>
        <w:spacing w:before="0" w:beforeAutospacing="0" w:after="0" w:afterAutospacing="0"/>
        <w:jc w:val="both"/>
        <w:rPr>
          <w:sz w:val="26"/>
          <w:szCs w:val="26"/>
        </w:rPr>
      </w:pPr>
      <w:r w:rsidRPr="00206EA7">
        <w:rPr>
          <w:sz w:val="26"/>
          <w:szCs w:val="26"/>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5875EF" w:rsidRPr="00206EA7" w:rsidRDefault="005875EF" w:rsidP="005875EF">
      <w:pPr>
        <w:pStyle w:val="western"/>
        <w:spacing w:before="0" w:beforeAutospacing="0" w:after="0"/>
        <w:ind w:firstLine="0"/>
        <w:rPr>
          <w:b/>
          <w:color w:val="auto"/>
          <w:sz w:val="26"/>
          <w:szCs w:val="26"/>
        </w:rPr>
      </w:pPr>
      <w:r w:rsidRPr="00206EA7">
        <w:rPr>
          <w:b/>
          <w:iCs/>
          <w:color w:val="auto"/>
          <w:sz w:val="26"/>
          <w:szCs w:val="26"/>
        </w:rPr>
        <w:t>Выпускник получит возможность научиться:</w:t>
      </w:r>
    </w:p>
    <w:p w:rsidR="005875EF" w:rsidRPr="00206EA7" w:rsidRDefault="005875EF" w:rsidP="005875EF">
      <w:pPr>
        <w:pStyle w:val="a7"/>
        <w:numPr>
          <w:ilvl w:val="0"/>
          <w:numId w:val="45"/>
        </w:numPr>
        <w:spacing w:before="0" w:beforeAutospacing="0" w:after="0" w:afterAutospacing="0"/>
        <w:jc w:val="both"/>
        <w:rPr>
          <w:sz w:val="26"/>
          <w:szCs w:val="26"/>
        </w:rPr>
      </w:pPr>
      <w:r w:rsidRPr="00206EA7">
        <w:rPr>
          <w:iCs/>
          <w:sz w:val="26"/>
          <w:szCs w:val="26"/>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875EF" w:rsidRPr="00206EA7" w:rsidRDefault="005875EF" w:rsidP="005875EF">
      <w:pPr>
        <w:pStyle w:val="a7"/>
        <w:numPr>
          <w:ilvl w:val="0"/>
          <w:numId w:val="45"/>
        </w:numPr>
        <w:spacing w:before="0" w:beforeAutospacing="0" w:after="0" w:afterAutospacing="0"/>
        <w:jc w:val="both"/>
        <w:rPr>
          <w:sz w:val="26"/>
          <w:szCs w:val="26"/>
        </w:rPr>
      </w:pPr>
      <w:r w:rsidRPr="00206EA7">
        <w:rPr>
          <w:iCs/>
          <w:sz w:val="26"/>
          <w:szCs w:val="26"/>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875EF" w:rsidRPr="00206EA7" w:rsidRDefault="005875EF" w:rsidP="005875EF">
      <w:pPr>
        <w:pStyle w:val="a7"/>
        <w:numPr>
          <w:ilvl w:val="0"/>
          <w:numId w:val="45"/>
        </w:numPr>
        <w:spacing w:before="0" w:beforeAutospacing="0" w:after="0" w:afterAutospacing="0"/>
        <w:jc w:val="both"/>
        <w:rPr>
          <w:sz w:val="26"/>
          <w:szCs w:val="26"/>
        </w:rPr>
      </w:pPr>
      <w:r w:rsidRPr="00206EA7">
        <w:rPr>
          <w:iCs/>
          <w:sz w:val="26"/>
          <w:szCs w:val="26"/>
        </w:rPr>
        <w:t>воспринимать и критически оценивать информацию географического содержания в научно-популярной литературе и СМИ;</w:t>
      </w:r>
    </w:p>
    <w:p w:rsidR="005875EF" w:rsidRPr="00206EA7" w:rsidRDefault="005875EF" w:rsidP="005875EF">
      <w:pPr>
        <w:pStyle w:val="western"/>
        <w:numPr>
          <w:ilvl w:val="0"/>
          <w:numId w:val="45"/>
        </w:numPr>
        <w:spacing w:before="0" w:beforeAutospacing="0" w:after="0"/>
        <w:rPr>
          <w:color w:val="auto"/>
          <w:sz w:val="26"/>
          <w:szCs w:val="26"/>
        </w:rPr>
      </w:pPr>
      <w:r w:rsidRPr="00206EA7">
        <w:rPr>
          <w:iCs/>
          <w:color w:val="auto"/>
          <w:sz w:val="26"/>
          <w:szCs w:val="26"/>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5875EF" w:rsidRPr="00206EA7" w:rsidRDefault="005875EF" w:rsidP="005875EF">
      <w:pPr>
        <w:pStyle w:val="Abstract"/>
        <w:spacing w:line="240" w:lineRule="auto"/>
        <w:ind w:firstLine="0"/>
        <w:rPr>
          <w:b/>
          <w:sz w:val="26"/>
          <w:szCs w:val="26"/>
        </w:rPr>
      </w:pPr>
      <w:r w:rsidRPr="00206EA7">
        <w:rPr>
          <w:b/>
          <w:sz w:val="26"/>
          <w:szCs w:val="26"/>
        </w:rPr>
        <w:t>Население Земли</w:t>
      </w:r>
    </w:p>
    <w:p w:rsidR="005875EF" w:rsidRPr="00206EA7" w:rsidRDefault="005875EF" w:rsidP="005875EF">
      <w:pPr>
        <w:pStyle w:val="western"/>
        <w:spacing w:before="0" w:beforeAutospacing="0" w:after="0"/>
        <w:ind w:firstLine="0"/>
        <w:rPr>
          <w:b/>
          <w:color w:val="auto"/>
          <w:sz w:val="26"/>
          <w:szCs w:val="26"/>
        </w:rPr>
      </w:pPr>
      <w:r w:rsidRPr="00206EA7">
        <w:rPr>
          <w:b/>
          <w:bCs/>
          <w:color w:val="auto"/>
          <w:sz w:val="26"/>
          <w:szCs w:val="26"/>
        </w:rPr>
        <w:t xml:space="preserve">Выпускник научится: </w:t>
      </w:r>
    </w:p>
    <w:p w:rsidR="005875EF" w:rsidRPr="00206EA7" w:rsidRDefault="005875EF" w:rsidP="005875EF">
      <w:pPr>
        <w:pStyle w:val="a7"/>
        <w:numPr>
          <w:ilvl w:val="0"/>
          <w:numId w:val="46"/>
        </w:numPr>
        <w:spacing w:before="0" w:beforeAutospacing="0" w:after="0" w:afterAutospacing="0"/>
        <w:jc w:val="both"/>
        <w:rPr>
          <w:sz w:val="26"/>
          <w:szCs w:val="26"/>
        </w:rPr>
      </w:pPr>
      <w:r w:rsidRPr="00206EA7">
        <w:rPr>
          <w:sz w:val="26"/>
          <w:szCs w:val="26"/>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5875EF" w:rsidRPr="00206EA7" w:rsidRDefault="005875EF" w:rsidP="005875EF">
      <w:pPr>
        <w:pStyle w:val="a7"/>
        <w:numPr>
          <w:ilvl w:val="0"/>
          <w:numId w:val="46"/>
        </w:numPr>
        <w:spacing w:before="0" w:beforeAutospacing="0" w:after="0" w:afterAutospacing="0"/>
        <w:jc w:val="both"/>
        <w:rPr>
          <w:sz w:val="26"/>
          <w:szCs w:val="26"/>
        </w:rPr>
      </w:pPr>
      <w:r w:rsidRPr="00206EA7">
        <w:rPr>
          <w:sz w:val="26"/>
          <w:szCs w:val="26"/>
        </w:rPr>
        <w:t>сравнивать особенности населения отдельных регионов и стран;</w:t>
      </w:r>
    </w:p>
    <w:p w:rsidR="005875EF" w:rsidRPr="00206EA7" w:rsidRDefault="005875EF" w:rsidP="005875EF">
      <w:pPr>
        <w:pStyle w:val="a7"/>
        <w:numPr>
          <w:ilvl w:val="0"/>
          <w:numId w:val="46"/>
        </w:numPr>
        <w:spacing w:before="0" w:beforeAutospacing="0" w:after="0" w:afterAutospacing="0"/>
        <w:jc w:val="both"/>
        <w:rPr>
          <w:sz w:val="26"/>
          <w:szCs w:val="26"/>
        </w:rPr>
      </w:pPr>
      <w:r w:rsidRPr="00206EA7">
        <w:rPr>
          <w:sz w:val="26"/>
          <w:szCs w:val="26"/>
        </w:rPr>
        <w:t>проводить расчёты демографических показателей;</w:t>
      </w:r>
    </w:p>
    <w:p w:rsidR="005875EF" w:rsidRPr="00206EA7" w:rsidRDefault="005875EF" w:rsidP="005875EF">
      <w:pPr>
        <w:pStyle w:val="a7"/>
        <w:numPr>
          <w:ilvl w:val="0"/>
          <w:numId w:val="46"/>
        </w:numPr>
        <w:spacing w:before="0" w:beforeAutospacing="0" w:after="0" w:afterAutospacing="0"/>
        <w:jc w:val="both"/>
        <w:rPr>
          <w:sz w:val="26"/>
          <w:szCs w:val="26"/>
        </w:rPr>
      </w:pPr>
      <w:r w:rsidRPr="00206EA7">
        <w:rPr>
          <w:sz w:val="26"/>
          <w:szCs w:val="26"/>
        </w:rPr>
        <w:t>объяснять особенности адаптации человека к разным природным условиям.</w:t>
      </w:r>
    </w:p>
    <w:p w:rsidR="005875EF" w:rsidRPr="00206EA7" w:rsidRDefault="005875EF" w:rsidP="005875EF">
      <w:pPr>
        <w:pStyle w:val="western"/>
        <w:spacing w:before="0" w:beforeAutospacing="0" w:after="0"/>
        <w:ind w:firstLine="0"/>
        <w:rPr>
          <w:b/>
          <w:color w:val="auto"/>
          <w:sz w:val="26"/>
          <w:szCs w:val="26"/>
        </w:rPr>
      </w:pPr>
      <w:r w:rsidRPr="00206EA7">
        <w:rPr>
          <w:b/>
          <w:iCs/>
          <w:color w:val="auto"/>
          <w:sz w:val="26"/>
          <w:szCs w:val="26"/>
        </w:rPr>
        <w:t>Выпускник получит возможность научиться:</w:t>
      </w:r>
    </w:p>
    <w:p w:rsidR="005875EF" w:rsidRPr="00206EA7" w:rsidRDefault="005875EF" w:rsidP="005875EF">
      <w:pPr>
        <w:pStyle w:val="western"/>
        <w:numPr>
          <w:ilvl w:val="0"/>
          <w:numId w:val="47"/>
        </w:numPr>
        <w:spacing w:before="0" w:beforeAutospacing="0" w:after="0"/>
        <w:rPr>
          <w:color w:val="auto"/>
          <w:sz w:val="26"/>
          <w:szCs w:val="26"/>
        </w:rPr>
      </w:pPr>
      <w:r w:rsidRPr="00206EA7">
        <w:rPr>
          <w:iCs/>
          <w:color w:val="auto"/>
          <w:sz w:val="26"/>
          <w:szCs w:val="26"/>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5875EF" w:rsidRPr="00206EA7" w:rsidRDefault="005875EF" w:rsidP="005875EF">
      <w:pPr>
        <w:pStyle w:val="western"/>
        <w:numPr>
          <w:ilvl w:val="0"/>
          <w:numId w:val="47"/>
        </w:numPr>
        <w:spacing w:before="0" w:beforeAutospacing="0" w:after="0"/>
        <w:rPr>
          <w:iCs/>
          <w:color w:val="auto"/>
          <w:sz w:val="26"/>
          <w:szCs w:val="26"/>
        </w:rPr>
      </w:pPr>
      <w:r w:rsidRPr="00206EA7">
        <w:rPr>
          <w:iCs/>
          <w:color w:val="auto"/>
          <w:sz w:val="26"/>
          <w:szCs w:val="26"/>
        </w:rPr>
        <w:t>самостоятельно проводить по разным источникам информации исследование, связанное с изучением населения.</w:t>
      </w:r>
    </w:p>
    <w:p w:rsidR="005875EF" w:rsidRPr="00206EA7" w:rsidRDefault="005875EF" w:rsidP="005875EF">
      <w:pPr>
        <w:pStyle w:val="western"/>
        <w:spacing w:before="0" w:beforeAutospacing="0" w:after="0"/>
        <w:ind w:firstLine="0"/>
        <w:rPr>
          <w:color w:val="auto"/>
          <w:sz w:val="26"/>
          <w:szCs w:val="26"/>
        </w:rPr>
      </w:pPr>
      <w:r w:rsidRPr="00206EA7">
        <w:rPr>
          <w:b/>
          <w:sz w:val="26"/>
          <w:szCs w:val="26"/>
        </w:rPr>
        <w:t>Материки, океаны и страны</w:t>
      </w:r>
    </w:p>
    <w:p w:rsidR="005875EF" w:rsidRPr="00206EA7" w:rsidRDefault="005875EF" w:rsidP="005875EF">
      <w:pPr>
        <w:pStyle w:val="western"/>
        <w:spacing w:before="0" w:beforeAutospacing="0" w:after="0"/>
        <w:ind w:firstLine="0"/>
        <w:rPr>
          <w:b/>
          <w:color w:val="auto"/>
          <w:sz w:val="26"/>
          <w:szCs w:val="26"/>
        </w:rPr>
      </w:pPr>
      <w:r w:rsidRPr="00206EA7">
        <w:rPr>
          <w:b/>
          <w:bCs/>
          <w:color w:val="auto"/>
          <w:sz w:val="26"/>
          <w:szCs w:val="26"/>
        </w:rPr>
        <w:t xml:space="preserve">Выпускник научится: </w:t>
      </w:r>
    </w:p>
    <w:p w:rsidR="005875EF" w:rsidRPr="00206EA7" w:rsidRDefault="005875EF" w:rsidP="005875EF">
      <w:pPr>
        <w:pStyle w:val="a7"/>
        <w:numPr>
          <w:ilvl w:val="0"/>
          <w:numId w:val="48"/>
        </w:numPr>
        <w:spacing w:before="0" w:beforeAutospacing="0" w:after="0" w:afterAutospacing="0"/>
        <w:jc w:val="both"/>
        <w:rPr>
          <w:sz w:val="26"/>
          <w:szCs w:val="26"/>
        </w:rPr>
      </w:pPr>
      <w:r w:rsidRPr="00206EA7">
        <w:rPr>
          <w:sz w:val="26"/>
          <w:szCs w:val="26"/>
        </w:rPr>
        <w:t>сравнивать особенности природы и населения, материальной и духовной культуры регионов и отдельных стран;</w:t>
      </w:r>
    </w:p>
    <w:p w:rsidR="005875EF" w:rsidRPr="00206EA7" w:rsidRDefault="005875EF" w:rsidP="005875EF">
      <w:pPr>
        <w:pStyle w:val="a7"/>
        <w:numPr>
          <w:ilvl w:val="0"/>
          <w:numId w:val="48"/>
        </w:numPr>
        <w:spacing w:before="0" w:beforeAutospacing="0" w:after="0" w:afterAutospacing="0"/>
        <w:jc w:val="both"/>
        <w:rPr>
          <w:sz w:val="26"/>
          <w:szCs w:val="26"/>
        </w:rPr>
      </w:pPr>
      <w:r w:rsidRPr="00206EA7">
        <w:rPr>
          <w:sz w:val="26"/>
          <w:szCs w:val="26"/>
        </w:rPr>
        <w:t>оценивать особенности взаимодействия природы и общества в пределах отдельных территорий;</w:t>
      </w:r>
    </w:p>
    <w:p w:rsidR="005875EF" w:rsidRPr="00206EA7" w:rsidRDefault="005875EF" w:rsidP="005875EF">
      <w:pPr>
        <w:pStyle w:val="a7"/>
        <w:numPr>
          <w:ilvl w:val="0"/>
          <w:numId w:val="48"/>
        </w:numPr>
        <w:spacing w:before="0" w:beforeAutospacing="0" w:after="0" w:afterAutospacing="0"/>
        <w:jc w:val="both"/>
        <w:rPr>
          <w:sz w:val="26"/>
          <w:szCs w:val="26"/>
        </w:rPr>
      </w:pPr>
      <w:r w:rsidRPr="00206EA7">
        <w:rPr>
          <w:sz w:val="26"/>
          <w:szCs w:val="26"/>
        </w:rPr>
        <w:t>описывать на карте положение и взаиморасположение географических объектов;</w:t>
      </w:r>
    </w:p>
    <w:p w:rsidR="005875EF" w:rsidRPr="00206EA7" w:rsidRDefault="005875EF" w:rsidP="005875EF">
      <w:pPr>
        <w:pStyle w:val="a7"/>
        <w:numPr>
          <w:ilvl w:val="0"/>
          <w:numId w:val="48"/>
        </w:numPr>
        <w:spacing w:before="0" w:beforeAutospacing="0" w:after="0" w:afterAutospacing="0"/>
        <w:jc w:val="both"/>
        <w:rPr>
          <w:sz w:val="26"/>
          <w:szCs w:val="26"/>
        </w:rPr>
      </w:pPr>
      <w:r w:rsidRPr="00206EA7">
        <w:rPr>
          <w:sz w:val="26"/>
          <w:szCs w:val="26"/>
        </w:rPr>
        <w:t>объяснять особенности компонентов природы отдельных территорий;</w:t>
      </w:r>
    </w:p>
    <w:p w:rsidR="005875EF" w:rsidRPr="00206EA7" w:rsidRDefault="005875EF" w:rsidP="005875EF">
      <w:pPr>
        <w:pStyle w:val="a7"/>
        <w:numPr>
          <w:ilvl w:val="0"/>
          <w:numId w:val="48"/>
        </w:numPr>
        <w:spacing w:before="0" w:beforeAutospacing="0" w:after="0" w:afterAutospacing="0"/>
        <w:jc w:val="both"/>
        <w:rPr>
          <w:sz w:val="26"/>
          <w:szCs w:val="26"/>
        </w:rPr>
      </w:pPr>
      <w:r w:rsidRPr="00206EA7">
        <w:rPr>
          <w:sz w:val="26"/>
          <w:szCs w:val="26"/>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w:t>
      </w:r>
    </w:p>
    <w:p w:rsidR="005875EF" w:rsidRPr="00206EA7" w:rsidRDefault="005875EF" w:rsidP="005875EF">
      <w:pPr>
        <w:pStyle w:val="a7"/>
        <w:spacing w:before="0" w:beforeAutospacing="0" w:after="0" w:afterAutospacing="0"/>
        <w:ind w:left="66"/>
        <w:jc w:val="both"/>
        <w:rPr>
          <w:b/>
          <w:sz w:val="26"/>
          <w:szCs w:val="26"/>
        </w:rPr>
      </w:pPr>
      <w:r w:rsidRPr="00206EA7">
        <w:rPr>
          <w:b/>
          <w:iCs/>
          <w:sz w:val="26"/>
          <w:szCs w:val="26"/>
        </w:rPr>
        <w:t>Выпускник получит возможность научиться:</w:t>
      </w:r>
    </w:p>
    <w:p w:rsidR="005875EF" w:rsidRPr="00206EA7" w:rsidRDefault="005875EF" w:rsidP="005875EF">
      <w:pPr>
        <w:pStyle w:val="western"/>
        <w:numPr>
          <w:ilvl w:val="0"/>
          <w:numId w:val="49"/>
        </w:numPr>
        <w:spacing w:before="0" w:beforeAutospacing="0" w:after="0"/>
        <w:rPr>
          <w:color w:val="auto"/>
          <w:sz w:val="26"/>
          <w:szCs w:val="26"/>
        </w:rPr>
      </w:pPr>
      <w:r w:rsidRPr="00206EA7">
        <w:rPr>
          <w:iCs/>
          <w:color w:val="auto"/>
          <w:sz w:val="26"/>
          <w:szCs w:val="26"/>
        </w:rPr>
        <w:t>выдвигать гипотезы о связях и закономерностях событий, процессов, объектов, происходящих в географической оболочке;</w:t>
      </w:r>
    </w:p>
    <w:p w:rsidR="005875EF" w:rsidRPr="00206EA7" w:rsidRDefault="005875EF" w:rsidP="005875EF">
      <w:pPr>
        <w:pStyle w:val="a7"/>
        <w:numPr>
          <w:ilvl w:val="0"/>
          <w:numId w:val="49"/>
        </w:numPr>
        <w:spacing w:before="0" w:beforeAutospacing="0" w:after="0" w:afterAutospacing="0"/>
        <w:jc w:val="both"/>
        <w:rPr>
          <w:sz w:val="26"/>
          <w:szCs w:val="26"/>
        </w:rPr>
      </w:pPr>
      <w:r w:rsidRPr="00206EA7">
        <w:rPr>
          <w:iCs/>
          <w:sz w:val="26"/>
          <w:szCs w:val="26"/>
        </w:rPr>
        <w:t>сопоставлять существующие в науке точки зрения о причинах происходящих глобальных изменений климата;</w:t>
      </w:r>
    </w:p>
    <w:p w:rsidR="005875EF" w:rsidRPr="00206EA7" w:rsidRDefault="005875EF" w:rsidP="005875EF">
      <w:pPr>
        <w:pStyle w:val="western"/>
        <w:numPr>
          <w:ilvl w:val="0"/>
          <w:numId w:val="49"/>
        </w:numPr>
        <w:spacing w:before="0" w:beforeAutospacing="0" w:after="0"/>
        <w:rPr>
          <w:color w:val="auto"/>
          <w:sz w:val="26"/>
          <w:szCs w:val="26"/>
        </w:rPr>
      </w:pPr>
      <w:r w:rsidRPr="00206EA7">
        <w:rPr>
          <w:iCs/>
          <w:color w:val="auto"/>
          <w:sz w:val="26"/>
          <w:szCs w:val="26"/>
        </w:rPr>
        <w:t>оценить положительные и негативные последствия глобальных изменений климата для отдельных регионов и стран;</w:t>
      </w:r>
    </w:p>
    <w:p w:rsidR="005875EF" w:rsidRPr="00206EA7" w:rsidRDefault="005875EF" w:rsidP="005875EF">
      <w:pPr>
        <w:pStyle w:val="western"/>
        <w:numPr>
          <w:ilvl w:val="0"/>
          <w:numId w:val="49"/>
        </w:numPr>
        <w:spacing w:before="0" w:beforeAutospacing="0" w:after="0"/>
        <w:rPr>
          <w:color w:val="auto"/>
          <w:sz w:val="26"/>
          <w:szCs w:val="26"/>
        </w:rPr>
      </w:pPr>
      <w:r w:rsidRPr="00206EA7">
        <w:rPr>
          <w:iCs/>
          <w:color w:val="auto"/>
          <w:sz w:val="26"/>
          <w:szCs w:val="26"/>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875EF" w:rsidRPr="00206EA7" w:rsidRDefault="005875EF" w:rsidP="005875EF">
      <w:pPr>
        <w:pStyle w:val="western"/>
        <w:spacing w:before="0" w:beforeAutospacing="0" w:after="0"/>
        <w:ind w:firstLine="0"/>
        <w:outlineLvl w:val="0"/>
        <w:rPr>
          <w:b/>
          <w:color w:val="auto"/>
          <w:sz w:val="26"/>
          <w:szCs w:val="26"/>
        </w:rPr>
      </w:pPr>
      <w:r w:rsidRPr="00206EA7">
        <w:rPr>
          <w:b/>
          <w:bCs/>
          <w:color w:val="auto"/>
          <w:sz w:val="26"/>
          <w:szCs w:val="26"/>
        </w:rPr>
        <w:t>Особенности географического положения России</w:t>
      </w:r>
    </w:p>
    <w:p w:rsidR="005875EF" w:rsidRPr="00206EA7" w:rsidRDefault="005875EF" w:rsidP="005875EF">
      <w:pPr>
        <w:pStyle w:val="western"/>
        <w:spacing w:before="0" w:beforeAutospacing="0" w:after="0"/>
        <w:ind w:firstLine="0"/>
        <w:rPr>
          <w:b/>
          <w:color w:val="auto"/>
          <w:sz w:val="26"/>
          <w:szCs w:val="26"/>
        </w:rPr>
      </w:pPr>
      <w:r w:rsidRPr="00206EA7">
        <w:rPr>
          <w:b/>
          <w:bCs/>
          <w:color w:val="auto"/>
          <w:sz w:val="26"/>
          <w:szCs w:val="26"/>
        </w:rPr>
        <w:t xml:space="preserve">Выпускник научится: </w:t>
      </w:r>
    </w:p>
    <w:p w:rsidR="005875EF" w:rsidRPr="00206EA7" w:rsidRDefault="005875EF" w:rsidP="005875EF">
      <w:pPr>
        <w:pStyle w:val="western"/>
        <w:numPr>
          <w:ilvl w:val="0"/>
          <w:numId w:val="50"/>
        </w:numPr>
        <w:spacing w:before="0" w:beforeAutospacing="0" w:after="0"/>
        <w:rPr>
          <w:color w:val="auto"/>
          <w:sz w:val="26"/>
          <w:szCs w:val="26"/>
        </w:rPr>
      </w:pPr>
      <w:r w:rsidRPr="00206EA7">
        <w:rPr>
          <w:color w:val="auto"/>
          <w:sz w:val="26"/>
          <w:szCs w:val="26"/>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875EF" w:rsidRPr="00206EA7" w:rsidRDefault="005875EF" w:rsidP="005875EF">
      <w:pPr>
        <w:pStyle w:val="western"/>
        <w:numPr>
          <w:ilvl w:val="0"/>
          <w:numId w:val="50"/>
        </w:numPr>
        <w:spacing w:before="0" w:beforeAutospacing="0" w:after="0"/>
        <w:rPr>
          <w:color w:val="auto"/>
          <w:sz w:val="26"/>
          <w:szCs w:val="26"/>
        </w:rPr>
      </w:pPr>
      <w:r w:rsidRPr="00206EA7">
        <w:rPr>
          <w:color w:val="auto"/>
          <w:sz w:val="26"/>
          <w:szCs w:val="26"/>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5875EF" w:rsidRPr="00206EA7" w:rsidRDefault="005875EF" w:rsidP="005875EF">
      <w:pPr>
        <w:pStyle w:val="western"/>
        <w:numPr>
          <w:ilvl w:val="0"/>
          <w:numId w:val="50"/>
        </w:numPr>
        <w:spacing w:before="0" w:beforeAutospacing="0" w:after="0"/>
        <w:rPr>
          <w:color w:val="auto"/>
          <w:sz w:val="26"/>
          <w:szCs w:val="26"/>
        </w:rPr>
      </w:pPr>
      <w:r w:rsidRPr="00206EA7">
        <w:rPr>
          <w:color w:val="auto"/>
          <w:sz w:val="26"/>
          <w:szCs w:val="26"/>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875EF" w:rsidRPr="00206EA7" w:rsidRDefault="005875EF" w:rsidP="005875EF">
      <w:pPr>
        <w:pStyle w:val="western"/>
        <w:spacing w:before="0" w:beforeAutospacing="0" w:after="0"/>
        <w:ind w:firstLine="0"/>
        <w:rPr>
          <w:b/>
          <w:color w:val="auto"/>
          <w:sz w:val="26"/>
          <w:szCs w:val="26"/>
        </w:rPr>
      </w:pPr>
      <w:r w:rsidRPr="00206EA7">
        <w:rPr>
          <w:b/>
          <w:iCs/>
          <w:color w:val="auto"/>
          <w:sz w:val="26"/>
          <w:szCs w:val="26"/>
        </w:rPr>
        <w:t>Выпускник получит возможность научиться:</w:t>
      </w:r>
    </w:p>
    <w:p w:rsidR="005875EF" w:rsidRPr="00206EA7" w:rsidRDefault="005875EF" w:rsidP="005875EF">
      <w:pPr>
        <w:pStyle w:val="western"/>
        <w:numPr>
          <w:ilvl w:val="0"/>
          <w:numId w:val="51"/>
        </w:numPr>
        <w:spacing w:before="0" w:beforeAutospacing="0" w:after="0"/>
        <w:rPr>
          <w:color w:val="auto"/>
          <w:sz w:val="26"/>
          <w:szCs w:val="26"/>
        </w:rPr>
      </w:pPr>
      <w:r w:rsidRPr="00206EA7">
        <w:rPr>
          <w:iCs/>
          <w:color w:val="auto"/>
          <w:sz w:val="26"/>
          <w:szCs w:val="26"/>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5875EF" w:rsidRPr="00206EA7" w:rsidRDefault="005875EF" w:rsidP="005875EF">
      <w:pPr>
        <w:pStyle w:val="western"/>
        <w:spacing w:before="0" w:beforeAutospacing="0" w:after="0"/>
        <w:ind w:firstLine="0"/>
        <w:outlineLvl w:val="0"/>
        <w:rPr>
          <w:b/>
          <w:color w:val="auto"/>
          <w:sz w:val="26"/>
          <w:szCs w:val="26"/>
        </w:rPr>
      </w:pPr>
      <w:r w:rsidRPr="00206EA7">
        <w:rPr>
          <w:b/>
          <w:bCs/>
          <w:color w:val="auto"/>
          <w:sz w:val="26"/>
          <w:szCs w:val="26"/>
        </w:rPr>
        <w:t>Природа России</w:t>
      </w:r>
    </w:p>
    <w:p w:rsidR="005875EF" w:rsidRPr="00206EA7" w:rsidRDefault="005875EF" w:rsidP="005875EF">
      <w:pPr>
        <w:pStyle w:val="western"/>
        <w:spacing w:before="0" w:beforeAutospacing="0" w:after="0"/>
        <w:ind w:firstLine="0"/>
        <w:rPr>
          <w:b/>
          <w:color w:val="auto"/>
          <w:sz w:val="26"/>
          <w:szCs w:val="26"/>
        </w:rPr>
      </w:pPr>
      <w:r w:rsidRPr="00206EA7">
        <w:rPr>
          <w:b/>
          <w:bCs/>
          <w:color w:val="auto"/>
          <w:sz w:val="26"/>
          <w:szCs w:val="26"/>
        </w:rPr>
        <w:t xml:space="preserve">Выпускник научится: </w:t>
      </w:r>
    </w:p>
    <w:p w:rsidR="005875EF" w:rsidRPr="00206EA7" w:rsidRDefault="005875EF" w:rsidP="005875EF">
      <w:pPr>
        <w:pStyle w:val="a7"/>
        <w:numPr>
          <w:ilvl w:val="0"/>
          <w:numId w:val="51"/>
        </w:numPr>
        <w:spacing w:before="0" w:beforeAutospacing="0" w:after="0" w:afterAutospacing="0"/>
        <w:jc w:val="both"/>
        <w:rPr>
          <w:sz w:val="26"/>
          <w:szCs w:val="26"/>
        </w:rPr>
      </w:pPr>
      <w:r w:rsidRPr="00206EA7">
        <w:rPr>
          <w:sz w:val="26"/>
          <w:szCs w:val="26"/>
        </w:rPr>
        <w:t>различать географические процессы и явления, определяющие особенности природы страны и отдельных регионов;</w:t>
      </w:r>
    </w:p>
    <w:p w:rsidR="005875EF" w:rsidRPr="00206EA7" w:rsidRDefault="005875EF" w:rsidP="005875EF">
      <w:pPr>
        <w:pStyle w:val="a7"/>
        <w:numPr>
          <w:ilvl w:val="0"/>
          <w:numId w:val="51"/>
        </w:numPr>
        <w:spacing w:before="0" w:beforeAutospacing="0" w:after="0" w:afterAutospacing="0"/>
        <w:jc w:val="both"/>
        <w:rPr>
          <w:sz w:val="26"/>
          <w:szCs w:val="26"/>
        </w:rPr>
      </w:pPr>
      <w:r w:rsidRPr="00206EA7">
        <w:rPr>
          <w:sz w:val="26"/>
          <w:szCs w:val="26"/>
        </w:rPr>
        <w:t>сравнивать особенности природы отдельных регионов страны;</w:t>
      </w:r>
    </w:p>
    <w:p w:rsidR="005875EF" w:rsidRPr="00206EA7" w:rsidRDefault="005875EF" w:rsidP="005875EF">
      <w:pPr>
        <w:pStyle w:val="a7"/>
        <w:numPr>
          <w:ilvl w:val="0"/>
          <w:numId w:val="51"/>
        </w:numPr>
        <w:spacing w:before="0" w:beforeAutospacing="0" w:after="0" w:afterAutospacing="0"/>
        <w:jc w:val="both"/>
        <w:rPr>
          <w:sz w:val="26"/>
          <w:szCs w:val="26"/>
        </w:rPr>
      </w:pPr>
      <w:r w:rsidRPr="00206EA7">
        <w:rPr>
          <w:sz w:val="26"/>
          <w:szCs w:val="26"/>
        </w:rPr>
        <w:t>оценивать особенности взаимодействия природы и общества в пределах отдельных территорий;</w:t>
      </w:r>
    </w:p>
    <w:p w:rsidR="005875EF" w:rsidRPr="00206EA7" w:rsidRDefault="005875EF" w:rsidP="005875EF">
      <w:pPr>
        <w:pStyle w:val="a7"/>
        <w:numPr>
          <w:ilvl w:val="0"/>
          <w:numId w:val="51"/>
        </w:numPr>
        <w:spacing w:before="0" w:beforeAutospacing="0" w:after="0" w:afterAutospacing="0"/>
        <w:jc w:val="both"/>
        <w:rPr>
          <w:sz w:val="26"/>
          <w:szCs w:val="26"/>
        </w:rPr>
      </w:pPr>
      <w:r w:rsidRPr="00206EA7">
        <w:rPr>
          <w:sz w:val="26"/>
          <w:szCs w:val="26"/>
        </w:rPr>
        <w:t>описывать положение на карте и взаиморасположение географических объектов;</w:t>
      </w:r>
    </w:p>
    <w:p w:rsidR="005875EF" w:rsidRPr="00206EA7" w:rsidRDefault="005875EF" w:rsidP="005875EF">
      <w:pPr>
        <w:pStyle w:val="a7"/>
        <w:numPr>
          <w:ilvl w:val="0"/>
          <w:numId w:val="51"/>
        </w:numPr>
        <w:spacing w:before="0" w:beforeAutospacing="0" w:after="0" w:afterAutospacing="0"/>
        <w:jc w:val="both"/>
        <w:rPr>
          <w:sz w:val="26"/>
          <w:szCs w:val="26"/>
        </w:rPr>
      </w:pPr>
      <w:r w:rsidRPr="00206EA7">
        <w:rPr>
          <w:sz w:val="26"/>
          <w:szCs w:val="26"/>
        </w:rPr>
        <w:t>объяснять особенности компонентов природы отдельных частей страны;</w:t>
      </w:r>
    </w:p>
    <w:p w:rsidR="005875EF" w:rsidRPr="00206EA7" w:rsidRDefault="005875EF" w:rsidP="005875EF">
      <w:pPr>
        <w:pStyle w:val="a7"/>
        <w:numPr>
          <w:ilvl w:val="0"/>
          <w:numId w:val="51"/>
        </w:numPr>
        <w:spacing w:before="0" w:beforeAutospacing="0" w:after="0" w:afterAutospacing="0"/>
        <w:jc w:val="both"/>
        <w:rPr>
          <w:sz w:val="26"/>
          <w:szCs w:val="26"/>
        </w:rPr>
      </w:pPr>
      <w:r w:rsidRPr="00206EA7">
        <w:rPr>
          <w:sz w:val="26"/>
          <w:szCs w:val="26"/>
        </w:rPr>
        <w:t xml:space="preserve">оценивать природные условия и обеспеченность природными ресурсами отдельных территорий России; </w:t>
      </w:r>
    </w:p>
    <w:p w:rsidR="005875EF" w:rsidRPr="00206EA7" w:rsidRDefault="005875EF" w:rsidP="005875EF">
      <w:pPr>
        <w:pStyle w:val="a7"/>
        <w:numPr>
          <w:ilvl w:val="0"/>
          <w:numId w:val="51"/>
        </w:numPr>
        <w:spacing w:before="0" w:beforeAutospacing="0" w:after="0" w:afterAutospacing="0"/>
        <w:jc w:val="both"/>
        <w:rPr>
          <w:sz w:val="26"/>
          <w:szCs w:val="26"/>
        </w:rPr>
      </w:pPr>
      <w:r w:rsidRPr="00206EA7">
        <w:rPr>
          <w:sz w:val="26"/>
          <w:szCs w:val="26"/>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5875EF" w:rsidRPr="00206EA7" w:rsidRDefault="005875EF" w:rsidP="005875EF">
      <w:pPr>
        <w:pStyle w:val="western"/>
        <w:spacing w:before="0" w:beforeAutospacing="0" w:after="0"/>
        <w:ind w:firstLine="0"/>
        <w:rPr>
          <w:b/>
          <w:color w:val="auto"/>
          <w:sz w:val="26"/>
          <w:szCs w:val="26"/>
        </w:rPr>
      </w:pPr>
      <w:r w:rsidRPr="00206EA7">
        <w:rPr>
          <w:b/>
          <w:iCs/>
          <w:color w:val="auto"/>
          <w:sz w:val="26"/>
          <w:szCs w:val="26"/>
        </w:rPr>
        <w:t>Выпускник получит возможность научиться:</w:t>
      </w:r>
    </w:p>
    <w:p w:rsidR="005875EF" w:rsidRPr="00206EA7" w:rsidRDefault="005875EF" w:rsidP="005875EF">
      <w:pPr>
        <w:pStyle w:val="western"/>
        <w:numPr>
          <w:ilvl w:val="0"/>
          <w:numId w:val="52"/>
        </w:numPr>
        <w:spacing w:before="0" w:beforeAutospacing="0" w:after="0"/>
        <w:rPr>
          <w:color w:val="auto"/>
          <w:sz w:val="26"/>
          <w:szCs w:val="26"/>
        </w:rPr>
      </w:pPr>
      <w:r w:rsidRPr="00206EA7">
        <w:rPr>
          <w:iCs/>
          <w:color w:val="auto"/>
          <w:sz w:val="26"/>
          <w:szCs w:val="26"/>
        </w:rPr>
        <w:t>оценивать возможные последствия изменений климата отдельных территорий страны, связанных с глобальными изменениями климата;</w:t>
      </w:r>
    </w:p>
    <w:p w:rsidR="005875EF" w:rsidRPr="00206EA7" w:rsidRDefault="005875EF" w:rsidP="005875EF">
      <w:pPr>
        <w:pStyle w:val="western"/>
        <w:numPr>
          <w:ilvl w:val="0"/>
          <w:numId w:val="52"/>
        </w:numPr>
        <w:spacing w:before="0" w:beforeAutospacing="0" w:after="0"/>
        <w:rPr>
          <w:color w:val="auto"/>
          <w:sz w:val="26"/>
          <w:szCs w:val="26"/>
        </w:rPr>
      </w:pPr>
      <w:r w:rsidRPr="00206EA7">
        <w:rPr>
          <w:iCs/>
          <w:color w:val="auto"/>
          <w:sz w:val="26"/>
          <w:szCs w:val="26"/>
        </w:rPr>
        <w:t>делать прогнозы трансформации географических систем и комплексов в результате изменения их компонентов.</w:t>
      </w:r>
    </w:p>
    <w:p w:rsidR="005875EF" w:rsidRPr="00206EA7" w:rsidRDefault="005875EF" w:rsidP="005875EF">
      <w:pPr>
        <w:pStyle w:val="western"/>
        <w:spacing w:before="0" w:beforeAutospacing="0" w:after="0"/>
        <w:ind w:left="66" w:firstLine="0"/>
        <w:outlineLvl w:val="0"/>
        <w:rPr>
          <w:b/>
          <w:color w:val="auto"/>
          <w:sz w:val="26"/>
          <w:szCs w:val="26"/>
        </w:rPr>
      </w:pPr>
      <w:r w:rsidRPr="00206EA7">
        <w:rPr>
          <w:b/>
          <w:bCs/>
          <w:color w:val="auto"/>
          <w:sz w:val="26"/>
          <w:szCs w:val="26"/>
        </w:rPr>
        <w:t>Население России</w:t>
      </w:r>
    </w:p>
    <w:p w:rsidR="005875EF" w:rsidRPr="00206EA7" w:rsidRDefault="005875EF" w:rsidP="005875EF">
      <w:pPr>
        <w:pStyle w:val="western"/>
        <w:spacing w:before="0" w:beforeAutospacing="0" w:after="0"/>
        <w:ind w:firstLine="0"/>
        <w:rPr>
          <w:b/>
          <w:color w:val="auto"/>
          <w:sz w:val="26"/>
          <w:szCs w:val="26"/>
        </w:rPr>
      </w:pPr>
      <w:r w:rsidRPr="00206EA7">
        <w:rPr>
          <w:b/>
          <w:bCs/>
          <w:color w:val="auto"/>
          <w:sz w:val="26"/>
          <w:szCs w:val="26"/>
        </w:rPr>
        <w:t xml:space="preserve">Выпускник научится: </w:t>
      </w:r>
    </w:p>
    <w:p w:rsidR="005875EF" w:rsidRPr="00206EA7" w:rsidRDefault="005875EF" w:rsidP="005875EF">
      <w:pPr>
        <w:pStyle w:val="a7"/>
        <w:numPr>
          <w:ilvl w:val="0"/>
          <w:numId w:val="53"/>
        </w:numPr>
        <w:spacing w:before="0" w:beforeAutospacing="0" w:after="0" w:afterAutospacing="0"/>
        <w:jc w:val="both"/>
        <w:rPr>
          <w:sz w:val="26"/>
          <w:szCs w:val="26"/>
        </w:rPr>
      </w:pPr>
      <w:r w:rsidRPr="00206EA7">
        <w:rPr>
          <w:sz w:val="26"/>
          <w:szCs w:val="26"/>
        </w:rPr>
        <w:t>различать демографические процессы и явления, характеризующие динамику численности населения России, отдельных регионов и стран;</w:t>
      </w:r>
    </w:p>
    <w:p w:rsidR="005875EF" w:rsidRPr="00206EA7" w:rsidRDefault="005875EF" w:rsidP="005875EF">
      <w:pPr>
        <w:pStyle w:val="a7"/>
        <w:numPr>
          <w:ilvl w:val="0"/>
          <w:numId w:val="53"/>
        </w:numPr>
        <w:spacing w:before="0" w:beforeAutospacing="0" w:after="0" w:afterAutospacing="0"/>
        <w:jc w:val="both"/>
        <w:rPr>
          <w:sz w:val="26"/>
          <w:szCs w:val="26"/>
        </w:rPr>
      </w:pPr>
      <w:r w:rsidRPr="00206EA7">
        <w:rPr>
          <w:sz w:val="26"/>
          <w:szCs w:val="26"/>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875EF" w:rsidRPr="00206EA7" w:rsidRDefault="005875EF" w:rsidP="005875EF">
      <w:pPr>
        <w:pStyle w:val="a7"/>
        <w:numPr>
          <w:ilvl w:val="0"/>
          <w:numId w:val="53"/>
        </w:numPr>
        <w:spacing w:before="0" w:beforeAutospacing="0" w:after="0" w:afterAutospacing="0"/>
        <w:jc w:val="both"/>
        <w:rPr>
          <w:sz w:val="26"/>
          <w:szCs w:val="26"/>
        </w:rPr>
      </w:pPr>
      <w:r w:rsidRPr="00206EA7">
        <w:rPr>
          <w:sz w:val="26"/>
          <w:szCs w:val="26"/>
        </w:rPr>
        <w:t>сравнивать особенности населения отдельных регионов страны по этническому, языковому и религиозному составу;</w:t>
      </w:r>
    </w:p>
    <w:p w:rsidR="005875EF" w:rsidRPr="00206EA7" w:rsidRDefault="005875EF" w:rsidP="005875EF">
      <w:pPr>
        <w:pStyle w:val="a7"/>
        <w:numPr>
          <w:ilvl w:val="0"/>
          <w:numId w:val="53"/>
        </w:numPr>
        <w:spacing w:before="0" w:beforeAutospacing="0" w:after="0" w:afterAutospacing="0"/>
        <w:jc w:val="both"/>
        <w:rPr>
          <w:sz w:val="26"/>
          <w:szCs w:val="26"/>
        </w:rPr>
      </w:pPr>
      <w:r w:rsidRPr="00206EA7">
        <w:rPr>
          <w:sz w:val="26"/>
          <w:szCs w:val="26"/>
        </w:rPr>
        <w:t>объяснять особенности динамики численности, половозрастной структуры и размещения населения России и её отдельных регионов;</w:t>
      </w:r>
    </w:p>
    <w:p w:rsidR="005875EF" w:rsidRPr="00206EA7" w:rsidRDefault="005875EF" w:rsidP="005875EF">
      <w:pPr>
        <w:pStyle w:val="a7"/>
        <w:numPr>
          <w:ilvl w:val="0"/>
          <w:numId w:val="53"/>
        </w:numPr>
        <w:spacing w:before="0" w:beforeAutospacing="0" w:after="0" w:afterAutospacing="0"/>
        <w:jc w:val="both"/>
        <w:rPr>
          <w:sz w:val="26"/>
          <w:szCs w:val="26"/>
        </w:rPr>
      </w:pPr>
      <w:r w:rsidRPr="00206EA7">
        <w:rPr>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875EF" w:rsidRPr="00206EA7" w:rsidRDefault="005875EF" w:rsidP="005875EF">
      <w:pPr>
        <w:pStyle w:val="western"/>
        <w:numPr>
          <w:ilvl w:val="0"/>
          <w:numId w:val="53"/>
        </w:numPr>
        <w:spacing w:before="0" w:beforeAutospacing="0" w:after="0"/>
        <w:rPr>
          <w:color w:val="auto"/>
          <w:sz w:val="26"/>
          <w:szCs w:val="26"/>
        </w:rPr>
      </w:pPr>
      <w:r w:rsidRPr="00206EA7">
        <w:rPr>
          <w:color w:val="auto"/>
          <w:sz w:val="26"/>
          <w:szCs w:val="26"/>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5875EF" w:rsidRPr="00206EA7" w:rsidRDefault="005875EF" w:rsidP="005875EF">
      <w:pPr>
        <w:pStyle w:val="western"/>
        <w:spacing w:before="0" w:beforeAutospacing="0" w:after="0"/>
        <w:ind w:firstLine="0"/>
        <w:rPr>
          <w:b/>
          <w:color w:val="auto"/>
          <w:sz w:val="26"/>
          <w:szCs w:val="26"/>
        </w:rPr>
      </w:pPr>
      <w:r w:rsidRPr="00206EA7">
        <w:rPr>
          <w:b/>
          <w:iCs/>
          <w:color w:val="auto"/>
          <w:sz w:val="26"/>
          <w:szCs w:val="26"/>
        </w:rPr>
        <w:t>Выпускник получит возможность научиться:</w:t>
      </w:r>
    </w:p>
    <w:p w:rsidR="005875EF" w:rsidRPr="00206EA7" w:rsidRDefault="005875EF" w:rsidP="005875EF">
      <w:pPr>
        <w:pStyle w:val="western"/>
        <w:numPr>
          <w:ilvl w:val="0"/>
          <w:numId w:val="54"/>
        </w:numPr>
        <w:spacing w:before="0" w:beforeAutospacing="0" w:after="0"/>
        <w:rPr>
          <w:color w:val="auto"/>
          <w:sz w:val="26"/>
          <w:szCs w:val="26"/>
        </w:rPr>
      </w:pPr>
      <w:r w:rsidRPr="00206EA7">
        <w:rPr>
          <w:iCs/>
          <w:color w:val="auto"/>
          <w:sz w:val="26"/>
          <w:szCs w:val="26"/>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875EF" w:rsidRPr="00206EA7" w:rsidRDefault="005875EF" w:rsidP="005875EF">
      <w:pPr>
        <w:pStyle w:val="western"/>
        <w:numPr>
          <w:ilvl w:val="0"/>
          <w:numId w:val="54"/>
        </w:numPr>
        <w:spacing w:before="0" w:beforeAutospacing="0" w:after="0"/>
        <w:rPr>
          <w:color w:val="auto"/>
          <w:sz w:val="26"/>
          <w:szCs w:val="26"/>
        </w:rPr>
      </w:pPr>
      <w:r w:rsidRPr="00206EA7">
        <w:rPr>
          <w:iCs/>
          <w:color w:val="auto"/>
          <w:sz w:val="26"/>
          <w:szCs w:val="26"/>
        </w:rPr>
        <w:t>оценивать ситуацию на рынке труда и её динамику.</w:t>
      </w:r>
    </w:p>
    <w:p w:rsidR="005875EF" w:rsidRPr="00206EA7" w:rsidRDefault="005875EF" w:rsidP="005875EF">
      <w:pPr>
        <w:pStyle w:val="western"/>
        <w:spacing w:before="0" w:beforeAutospacing="0" w:after="0"/>
        <w:ind w:firstLine="0"/>
        <w:outlineLvl w:val="0"/>
        <w:rPr>
          <w:b/>
          <w:color w:val="auto"/>
          <w:sz w:val="26"/>
          <w:szCs w:val="26"/>
        </w:rPr>
      </w:pPr>
      <w:r w:rsidRPr="00206EA7">
        <w:rPr>
          <w:b/>
          <w:bCs/>
          <w:color w:val="auto"/>
          <w:sz w:val="26"/>
          <w:szCs w:val="26"/>
        </w:rPr>
        <w:t>Хозяйство России</w:t>
      </w:r>
    </w:p>
    <w:p w:rsidR="005875EF" w:rsidRPr="00206EA7" w:rsidRDefault="005875EF" w:rsidP="005875EF">
      <w:pPr>
        <w:pStyle w:val="western"/>
        <w:spacing w:before="0" w:beforeAutospacing="0" w:after="0"/>
        <w:ind w:firstLine="0"/>
        <w:rPr>
          <w:b/>
          <w:color w:val="auto"/>
          <w:sz w:val="26"/>
          <w:szCs w:val="26"/>
        </w:rPr>
      </w:pPr>
      <w:r w:rsidRPr="00206EA7">
        <w:rPr>
          <w:b/>
          <w:bCs/>
          <w:color w:val="auto"/>
          <w:sz w:val="26"/>
          <w:szCs w:val="26"/>
        </w:rPr>
        <w:t xml:space="preserve">Выпускник научится: </w:t>
      </w:r>
    </w:p>
    <w:p w:rsidR="005875EF" w:rsidRPr="00206EA7" w:rsidRDefault="005875EF" w:rsidP="005875EF">
      <w:pPr>
        <w:pStyle w:val="a7"/>
        <w:numPr>
          <w:ilvl w:val="0"/>
          <w:numId w:val="55"/>
        </w:numPr>
        <w:spacing w:before="0" w:beforeAutospacing="0" w:after="0" w:afterAutospacing="0"/>
        <w:jc w:val="both"/>
        <w:rPr>
          <w:sz w:val="26"/>
          <w:szCs w:val="26"/>
        </w:rPr>
      </w:pPr>
      <w:r w:rsidRPr="00206EA7">
        <w:rPr>
          <w:sz w:val="26"/>
          <w:szCs w:val="26"/>
        </w:rPr>
        <w:t>различать показатели, характеризующие отраслевую и территориальную структуру хозяйства;</w:t>
      </w:r>
    </w:p>
    <w:p w:rsidR="005875EF" w:rsidRPr="00206EA7" w:rsidRDefault="005875EF" w:rsidP="005875EF">
      <w:pPr>
        <w:pStyle w:val="a7"/>
        <w:numPr>
          <w:ilvl w:val="0"/>
          <w:numId w:val="55"/>
        </w:numPr>
        <w:spacing w:before="0" w:beforeAutospacing="0" w:after="0" w:afterAutospacing="0"/>
        <w:jc w:val="both"/>
        <w:rPr>
          <w:sz w:val="26"/>
          <w:szCs w:val="26"/>
        </w:rPr>
      </w:pPr>
      <w:r w:rsidRPr="00206EA7">
        <w:rPr>
          <w:sz w:val="26"/>
          <w:szCs w:val="26"/>
        </w:rPr>
        <w:t>анализировать факторы, влияющие на размещение отраслей и отдельных предприятий по территории страны;</w:t>
      </w:r>
    </w:p>
    <w:p w:rsidR="005875EF" w:rsidRPr="00206EA7" w:rsidRDefault="005875EF" w:rsidP="005875EF">
      <w:pPr>
        <w:pStyle w:val="a7"/>
        <w:numPr>
          <w:ilvl w:val="0"/>
          <w:numId w:val="55"/>
        </w:numPr>
        <w:spacing w:before="0" w:beforeAutospacing="0" w:after="0" w:afterAutospacing="0"/>
        <w:jc w:val="both"/>
        <w:rPr>
          <w:sz w:val="26"/>
          <w:szCs w:val="26"/>
        </w:rPr>
      </w:pPr>
      <w:r w:rsidRPr="00206EA7">
        <w:rPr>
          <w:sz w:val="26"/>
          <w:szCs w:val="26"/>
        </w:rPr>
        <w:t>объяснять особенности отраслевой и территориальной структуры хозяйства России;</w:t>
      </w:r>
    </w:p>
    <w:p w:rsidR="005875EF" w:rsidRPr="00206EA7" w:rsidRDefault="005875EF" w:rsidP="005875EF">
      <w:pPr>
        <w:pStyle w:val="western"/>
        <w:numPr>
          <w:ilvl w:val="0"/>
          <w:numId w:val="55"/>
        </w:numPr>
        <w:spacing w:before="0" w:beforeAutospacing="0" w:after="0"/>
        <w:rPr>
          <w:color w:val="auto"/>
          <w:sz w:val="26"/>
          <w:szCs w:val="26"/>
        </w:rPr>
      </w:pPr>
      <w:r w:rsidRPr="00206EA7">
        <w:rPr>
          <w:color w:val="auto"/>
          <w:sz w:val="26"/>
          <w:szCs w:val="26"/>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5875EF" w:rsidRPr="00206EA7" w:rsidRDefault="005875EF" w:rsidP="005875EF">
      <w:pPr>
        <w:pStyle w:val="western"/>
        <w:spacing w:before="0" w:beforeAutospacing="0" w:after="0"/>
        <w:ind w:firstLine="0"/>
        <w:rPr>
          <w:b/>
          <w:color w:val="auto"/>
          <w:sz w:val="26"/>
          <w:szCs w:val="26"/>
        </w:rPr>
      </w:pPr>
      <w:r w:rsidRPr="00206EA7">
        <w:rPr>
          <w:b/>
          <w:iCs/>
          <w:color w:val="auto"/>
          <w:sz w:val="26"/>
          <w:szCs w:val="26"/>
        </w:rPr>
        <w:t>Выпускник получит возможность научиться:</w:t>
      </w:r>
    </w:p>
    <w:p w:rsidR="005875EF" w:rsidRPr="00206EA7" w:rsidRDefault="005875EF" w:rsidP="005875EF">
      <w:pPr>
        <w:pStyle w:val="western"/>
        <w:numPr>
          <w:ilvl w:val="0"/>
          <w:numId w:val="56"/>
        </w:numPr>
        <w:spacing w:before="0" w:beforeAutospacing="0" w:after="0"/>
        <w:rPr>
          <w:color w:val="auto"/>
          <w:sz w:val="26"/>
          <w:szCs w:val="26"/>
        </w:rPr>
      </w:pPr>
      <w:r w:rsidRPr="00206EA7">
        <w:rPr>
          <w:iCs/>
          <w:color w:val="auto"/>
          <w:sz w:val="26"/>
          <w:szCs w:val="26"/>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875EF" w:rsidRPr="00206EA7" w:rsidRDefault="005875EF" w:rsidP="005875EF">
      <w:pPr>
        <w:pStyle w:val="western"/>
        <w:numPr>
          <w:ilvl w:val="0"/>
          <w:numId w:val="56"/>
        </w:numPr>
        <w:spacing w:before="0" w:beforeAutospacing="0" w:after="0"/>
        <w:rPr>
          <w:color w:val="auto"/>
          <w:sz w:val="26"/>
          <w:szCs w:val="26"/>
        </w:rPr>
      </w:pPr>
      <w:r w:rsidRPr="00206EA7">
        <w:rPr>
          <w:iCs/>
          <w:color w:val="auto"/>
          <w:sz w:val="26"/>
          <w:szCs w:val="26"/>
        </w:rPr>
        <w:t>обосновывать возможные пути решения проблем развития хозяйства России.</w:t>
      </w:r>
    </w:p>
    <w:p w:rsidR="005875EF" w:rsidRPr="00206EA7" w:rsidRDefault="005875EF" w:rsidP="005875EF">
      <w:pPr>
        <w:pStyle w:val="western"/>
        <w:spacing w:before="0" w:beforeAutospacing="0" w:after="0"/>
        <w:ind w:firstLine="0"/>
        <w:outlineLvl w:val="0"/>
        <w:rPr>
          <w:b/>
          <w:color w:val="auto"/>
          <w:sz w:val="26"/>
          <w:szCs w:val="26"/>
        </w:rPr>
      </w:pPr>
      <w:r w:rsidRPr="00206EA7">
        <w:rPr>
          <w:b/>
          <w:bCs/>
          <w:color w:val="auto"/>
          <w:sz w:val="26"/>
          <w:szCs w:val="26"/>
        </w:rPr>
        <w:t>Районы России</w:t>
      </w:r>
    </w:p>
    <w:p w:rsidR="005875EF" w:rsidRPr="00206EA7" w:rsidRDefault="005875EF" w:rsidP="005875EF">
      <w:pPr>
        <w:pStyle w:val="western"/>
        <w:spacing w:before="0" w:beforeAutospacing="0" w:after="0"/>
        <w:ind w:firstLine="0"/>
        <w:rPr>
          <w:b/>
          <w:color w:val="auto"/>
          <w:sz w:val="26"/>
          <w:szCs w:val="26"/>
        </w:rPr>
      </w:pPr>
      <w:r w:rsidRPr="00206EA7">
        <w:rPr>
          <w:b/>
          <w:bCs/>
          <w:color w:val="auto"/>
          <w:sz w:val="26"/>
          <w:szCs w:val="26"/>
        </w:rPr>
        <w:t>Выпускник научится:</w:t>
      </w:r>
    </w:p>
    <w:p w:rsidR="005875EF" w:rsidRPr="00206EA7" w:rsidRDefault="005875EF" w:rsidP="005875EF">
      <w:pPr>
        <w:pStyle w:val="a7"/>
        <w:numPr>
          <w:ilvl w:val="0"/>
          <w:numId w:val="57"/>
        </w:numPr>
        <w:spacing w:before="0" w:beforeAutospacing="0" w:after="0" w:afterAutospacing="0"/>
        <w:jc w:val="both"/>
        <w:rPr>
          <w:sz w:val="26"/>
          <w:szCs w:val="26"/>
        </w:rPr>
      </w:pPr>
      <w:r w:rsidRPr="00206EA7">
        <w:rPr>
          <w:sz w:val="26"/>
          <w:szCs w:val="26"/>
        </w:rPr>
        <w:t>объяснять особенности природы, населения и хозяйства географических районов страны;</w:t>
      </w:r>
    </w:p>
    <w:p w:rsidR="005875EF" w:rsidRPr="00206EA7" w:rsidRDefault="005875EF" w:rsidP="005875EF">
      <w:pPr>
        <w:pStyle w:val="a7"/>
        <w:numPr>
          <w:ilvl w:val="0"/>
          <w:numId w:val="57"/>
        </w:numPr>
        <w:spacing w:before="0" w:beforeAutospacing="0" w:after="0" w:afterAutospacing="0"/>
        <w:jc w:val="both"/>
        <w:rPr>
          <w:sz w:val="26"/>
          <w:szCs w:val="26"/>
        </w:rPr>
      </w:pPr>
      <w:r w:rsidRPr="00206EA7">
        <w:rPr>
          <w:sz w:val="26"/>
          <w:szCs w:val="26"/>
        </w:rPr>
        <w:t>сравнивать особенности природы, населения и хозяйства отдельных регионов страны;</w:t>
      </w:r>
    </w:p>
    <w:p w:rsidR="005875EF" w:rsidRPr="00206EA7" w:rsidRDefault="005875EF" w:rsidP="005875EF">
      <w:pPr>
        <w:pStyle w:val="a7"/>
        <w:numPr>
          <w:ilvl w:val="0"/>
          <w:numId w:val="57"/>
        </w:numPr>
        <w:spacing w:before="0" w:beforeAutospacing="0" w:after="0" w:afterAutospacing="0"/>
        <w:jc w:val="both"/>
        <w:rPr>
          <w:sz w:val="26"/>
          <w:szCs w:val="26"/>
        </w:rPr>
      </w:pPr>
      <w:r w:rsidRPr="00206EA7">
        <w:rPr>
          <w:sz w:val="26"/>
          <w:szCs w:val="26"/>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5875EF" w:rsidRPr="00206EA7" w:rsidRDefault="005875EF" w:rsidP="005875EF">
      <w:pPr>
        <w:pStyle w:val="a7"/>
        <w:spacing w:before="0" w:beforeAutospacing="0" w:after="0" w:afterAutospacing="0"/>
        <w:jc w:val="both"/>
        <w:rPr>
          <w:b/>
          <w:sz w:val="26"/>
          <w:szCs w:val="26"/>
        </w:rPr>
      </w:pPr>
      <w:r w:rsidRPr="00206EA7">
        <w:rPr>
          <w:b/>
          <w:iCs/>
          <w:sz w:val="26"/>
          <w:szCs w:val="26"/>
        </w:rPr>
        <w:t>Выпускник получит возможность научиться:</w:t>
      </w:r>
    </w:p>
    <w:p w:rsidR="005875EF" w:rsidRPr="00206EA7" w:rsidRDefault="005875EF" w:rsidP="005875EF">
      <w:pPr>
        <w:pStyle w:val="western"/>
        <w:numPr>
          <w:ilvl w:val="0"/>
          <w:numId w:val="58"/>
        </w:numPr>
        <w:spacing w:before="0" w:beforeAutospacing="0" w:after="0"/>
        <w:rPr>
          <w:color w:val="auto"/>
          <w:sz w:val="26"/>
          <w:szCs w:val="26"/>
        </w:rPr>
      </w:pPr>
      <w:r w:rsidRPr="00206EA7">
        <w:rPr>
          <w:iCs/>
          <w:color w:val="auto"/>
          <w:sz w:val="26"/>
          <w:szCs w:val="26"/>
        </w:rPr>
        <w:t>составлять комплексные географические характеристики районов разного ранга;</w:t>
      </w:r>
    </w:p>
    <w:p w:rsidR="005875EF" w:rsidRPr="00206EA7" w:rsidRDefault="005875EF" w:rsidP="005875EF">
      <w:pPr>
        <w:pStyle w:val="western"/>
        <w:numPr>
          <w:ilvl w:val="0"/>
          <w:numId w:val="58"/>
        </w:numPr>
        <w:spacing w:before="0" w:beforeAutospacing="0" w:after="0"/>
        <w:rPr>
          <w:color w:val="auto"/>
          <w:sz w:val="26"/>
          <w:szCs w:val="26"/>
        </w:rPr>
      </w:pPr>
      <w:r w:rsidRPr="00206EA7">
        <w:rPr>
          <w:iCs/>
          <w:color w:val="auto"/>
          <w:sz w:val="26"/>
          <w:szCs w:val="26"/>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875EF" w:rsidRPr="00206EA7" w:rsidRDefault="005875EF" w:rsidP="005875EF">
      <w:pPr>
        <w:pStyle w:val="western"/>
        <w:numPr>
          <w:ilvl w:val="0"/>
          <w:numId w:val="58"/>
        </w:numPr>
        <w:spacing w:before="0" w:beforeAutospacing="0" w:after="0"/>
        <w:rPr>
          <w:color w:val="auto"/>
          <w:sz w:val="26"/>
          <w:szCs w:val="26"/>
        </w:rPr>
      </w:pPr>
      <w:r w:rsidRPr="00206EA7">
        <w:rPr>
          <w:iCs/>
          <w:color w:val="auto"/>
          <w:sz w:val="26"/>
          <w:szCs w:val="26"/>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875EF" w:rsidRPr="00206EA7" w:rsidRDefault="005875EF" w:rsidP="005875EF">
      <w:pPr>
        <w:pStyle w:val="western"/>
        <w:numPr>
          <w:ilvl w:val="0"/>
          <w:numId w:val="58"/>
        </w:numPr>
        <w:spacing w:before="0" w:beforeAutospacing="0" w:after="0"/>
        <w:rPr>
          <w:color w:val="auto"/>
          <w:sz w:val="26"/>
          <w:szCs w:val="26"/>
        </w:rPr>
      </w:pPr>
      <w:r w:rsidRPr="00206EA7">
        <w:rPr>
          <w:iCs/>
          <w:color w:val="auto"/>
          <w:sz w:val="26"/>
          <w:szCs w:val="26"/>
        </w:rPr>
        <w:t>оценивать</w:t>
      </w:r>
      <w:r>
        <w:rPr>
          <w:iCs/>
          <w:color w:val="auto"/>
          <w:sz w:val="26"/>
          <w:szCs w:val="26"/>
        </w:rPr>
        <w:t xml:space="preserve"> </w:t>
      </w:r>
      <w:r w:rsidRPr="00206EA7">
        <w:rPr>
          <w:iCs/>
          <w:color w:val="auto"/>
          <w:sz w:val="26"/>
          <w:szCs w:val="26"/>
        </w:rPr>
        <w:t>социально-экономическое положение и перспективы развития регионов;</w:t>
      </w:r>
    </w:p>
    <w:p w:rsidR="005875EF" w:rsidRPr="00206EA7" w:rsidRDefault="005875EF" w:rsidP="005875EF">
      <w:pPr>
        <w:pStyle w:val="western"/>
        <w:numPr>
          <w:ilvl w:val="0"/>
          <w:numId w:val="58"/>
        </w:numPr>
        <w:spacing w:before="0" w:beforeAutospacing="0" w:after="0"/>
        <w:rPr>
          <w:color w:val="auto"/>
          <w:sz w:val="26"/>
          <w:szCs w:val="26"/>
        </w:rPr>
      </w:pPr>
      <w:r w:rsidRPr="00206EA7">
        <w:rPr>
          <w:iCs/>
          <w:color w:val="auto"/>
          <w:sz w:val="26"/>
          <w:szCs w:val="26"/>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5875EF" w:rsidRPr="00206EA7" w:rsidRDefault="005875EF" w:rsidP="005875EF">
      <w:pPr>
        <w:pStyle w:val="western"/>
        <w:spacing w:before="0" w:beforeAutospacing="0" w:after="0"/>
        <w:ind w:firstLine="0"/>
        <w:outlineLvl w:val="0"/>
        <w:rPr>
          <w:b/>
          <w:color w:val="auto"/>
          <w:sz w:val="26"/>
          <w:szCs w:val="26"/>
        </w:rPr>
      </w:pPr>
      <w:r w:rsidRPr="00206EA7">
        <w:rPr>
          <w:b/>
          <w:bCs/>
          <w:color w:val="auto"/>
          <w:sz w:val="26"/>
          <w:szCs w:val="26"/>
        </w:rPr>
        <w:t>Россия в современном мире</w:t>
      </w:r>
    </w:p>
    <w:p w:rsidR="005875EF" w:rsidRPr="00206EA7" w:rsidRDefault="005875EF" w:rsidP="005875EF">
      <w:pPr>
        <w:pStyle w:val="western"/>
        <w:spacing w:before="0" w:beforeAutospacing="0" w:after="0"/>
        <w:ind w:firstLine="0"/>
        <w:rPr>
          <w:b/>
          <w:color w:val="auto"/>
          <w:sz w:val="26"/>
          <w:szCs w:val="26"/>
        </w:rPr>
      </w:pPr>
      <w:r w:rsidRPr="00206EA7">
        <w:rPr>
          <w:b/>
          <w:bCs/>
          <w:color w:val="auto"/>
          <w:sz w:val="26"/>
          <w:szCs w:val="26"/>
        </w:rPr>
        <w:t xml:space="preserve">Выпускник научится: </w:t>
      </w:r>
    </w:p>
    <w:p w:rsidR="005875EF" w:rsidRPr="00206EA7" w:rsidRDefault="005875EF" w:rsidP="005875EF">
      <w:pPr>
        <w:pStyle w:val="a7"/>
        <w:numPr>
          <w:ilvl w:val="0"/>
          <w:numId w:val="59"/>
        </w:numPr>
        <w:spacing w:before="0" w:beforeAutospacing="0" w:after="0" w:afterAutospacing="0"/>
        <w:jc w:val="both"/>
        <w:rPr>
          <w:sz w:val="26"/>
          <w:szCs w:val="26"/>
        </w:rPr>
      </w:pPr>
      <w:r w:rsidRPr="00206EA7">
        <w:rPr>
          <w:sz w:val="26"/>
          <w:szCs w:val="26"/>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875EF" w:rsidRPr="00206EA7" w:rsidRDefault="005875EF" w:rsidP="005875EF">
      <w:pPr>
        <w:pStyle w:val="a7"/>
        <w:numPr>
          <w:ilvl w:val="0"/>
          <w:numId w:val="59"/>
        </w:numPr>
        <w:spacing w:before="0" w:beforeAutospacing="0" w:after="0" w:afterAutospacing="0"/>
        <w:jc w:val="both"/>
        <w:rPr>
          <w:sz w:val="26"/>
          <w:szCs w:val="26"/>
        </w:rPr>
      </w:pPr>
      <w:r w:rsidRPr="00206EA7">
        <w:rPr>
          <w:sz w:val="26"/>
          <w:szCs w:val="26"/>
        </w:rPr>
        <w:t>оценивать место и роль России в мировом хозяйстве.</w:t>
      </w:r>
    </w:p>
    <w:p w:rsidR="005875EF" w:rsidRPr="00206EA7" w:rsidRDefault="005875EF" w:rsidP="005875EF">
      <w:pPr>
        <w:pStyle w:val="a7"/>
        <w:spacing w:before="0" w:beforeAutospacing="0" w:after="0" w:afterAutospacing="0"/>
        <w:ind w:left="66"/>
        <w:jc w:val="both"/>
        <w:rPr>
          <w:b/>
          <w:sz w:val="26"/>
          <w:szCs w:val="26"/>
        </w:rPr>
      </w:pPr>
      <w:r w:rsidRPr="00206EA7">
        <w:rPr>
          <w:b/>
          <w:iCs/>
          <w:sz w:val="26"/>
          <w:szCs w:val="26"/>
        </w:rPr>
        <w:t>Выпускник получит возможность научиться:</w:t>
      </w:r>
    </w:p>
    <w:p w:rsidR="005875EF" w:rsidRPr="00206EA7" w:rsidRDefault="005875EF" w:rsidP="005875EF">
      <w:pPr>
        <w:pStyle w:val="western"/>
        <w:numPr>
          <w:ilvl w:val="0"/>
          <w:numId w:val="60"/>
        </w:numPr>
        <w:spacing w:before="0" w:beforeAutospacing="0" w:after="0"/>
        <w:rPr>
          <w:color w:val="auto"/>
          <w:sz w:val="26"/>
          <w:szCs w:val="26"/>
        </w:rPr>
      </w:pPr>
      <w:r w:rsidRPr="00206EA7">
        <w:rPr>
          <w:iCs/>
          <w:color w:val="auto"/>
          <w:sz w:val="26"/>
          <w:szCs w:val="26"/>
        </w:rPr>
        <w:t>выбирать критерии для определения места страны в мировой экономике;</w:t>
      </w:r>
    </w:p>
    <w:p w:rsidR="005875EF" w:rsidRPr="00206EA7" w:rsidRDefault="005875EF" w:rsidP="005875EF">
      <w:pPr>
        <w:pStyle w:val="western"/>
        <w:numPr>
          <w:ilvl w:val="0"/>
          <w:numId w:val="60"/>
        </w:numPr>
        <w:spacing w:before="0" w:beforeAutospacing="0" w:after="0"/>
        <w:rPr>
          <w:color w:val="auto"/>
          <w:sz w:val="26"/>
          <w:szCs w:val="26"/>
        </w:rPr>
      </w:pPr>
      <w:r w:rsidRPr="00206EA7">
        <w:rPr>
          <w:iCs/>
          <w:color w:val="auto"/>
          <w:sz w:val="26"/>
          <w:szCs w:val="26"/>
        </w:rPr>
        <w:t>объяснять возможности России в решении современных глобальных проблем человечества;</w:t>
      </w:r>
    </w:p>
    <w:p w:rsidR="005875EF" w:rsidRPr="00206EA7" w:rsidRDefault="005875EF" w:rsidP="005875EF">
      <w:pPr>
        <w:pStyle w:val="western"/>
        <w:numPr>
          <w:ilvl w:val="0"/>
          <w:numId w:val="60"/>
        </w:numPr>
        <w:spacing w:before="0" w:beforeAutospacing="0" w:after="0"/>
        <w:rPr>
          <w:color w:val="auto"/>
          <w:sz w:val="26"/>
          <w:szCs w:val="26"/>
        </w:rPr>
      </w:pPr>
      <w:r w:rsidRPr="00206EA7">
        <w:rPr>
          <w:iCs/>
          <w:color w:val="auto"/>
          <w:sz w:val="26"/>
          <w:szCs w:val="26"/>
        </w:rPr>
        <w:t>оценивать</w:t>
      </w:r>
      <w:r>
        <w:rPr>
          <w:iCs/>
          <w:color w:val="auto"/>
          <w:sz w:val="26"/>
          <w:szCs w:val="26"/>
        </w:rPr>
        <w:t xml:space="preserve"> </w:t>
      </w:r>
      <w:r w:rsidRPr="00206EA7">
        <w:rPr>
          <w:iCs/>
          <w:color w:val="auto"/>
          <w:sz w:val="26"/>
          <w:szCs w:val="26"/>
        </w:rPr>
        <w:t>социально-экономическое положение и перспективы развития России.</w:t>
      </w:r>
    </w:p>
    <w:p w:rsidR="005875EF" w:rsidRDefault="005875EF" w:rsidP="005875EF">
      <w:pPr>
        <w:ind w:firstLine="709"/>
        <w:jc w:val="center"/>
        <w:rPr>
          <w:b/>
          <w:sz w:val="26"/>
          <w:szCs w:val="26"/>
        </w:rPr>
      </w:pPr>
    </w:p>
    <w:p w:rsidR="005875EF" w:rsidRPr="00AD6867" w:rsidRDefault="005875EF" w:rsidP="005875EF">
      <w:pPr>
        <w:ind w:firstLine="709"/>
        <w:jc w:val="center"/>
        <w:rPr>
          <w:b/>
          <w:sz w:val="26"/>
          <w:szCs w:val="26"/>
        </w:rPr>
      </w:pPr>
      <w:r w:rsidRPr="00AD6867">
        <w:rPr>
          <w:b/>
          <w:sz w:val="26"/>
          <w:szCs w:val="26"/>
        </w:rPr>
        <w:t>Критерии оценки учебной деятельности по географии</w:t>
      </w:r>
    </w:p>
    <w:p w:rsidR="005875EF" w:rsidRPr="00BD08D9" w:rsidRDefault="005875EF" w:rsidP="005875EF">
      <w:pPr>
        <w:ind w:firstLine="709"/>
        <w:jc w:val="center"/>
        <w:rPr>
          <w:b/>
          <w:sz w:val="28"/>
          <w:szCs w:val="28"/>
        </w:rPr>
      </w:pPr>
    </w:p>
    <w:p w:rsidR="005875EF" w:rsidRPr="00BD08D9" w:rsidRDefault="005875EF" w:rsidP="005875EF">
      <w:pPr>
        <w:ind w:firstLine="709"/>
        <w:jc w:val="both"/>
      </w:pPr>
      <w:r w:rsidRPr="00BD08D9">
        <w:t>Результатом про</w:t>
      </w:r>
      <w:r>
        <w:t xml:space="preserve">верки уровня усвоения учебного </w:t>
      </w:r>
      <w:r w:rsidRPr="00BD08D9">
        <w:t>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географической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w:t>
      </w:r>
    </w:p>
    <w:p w:rsidR="005875EF" w:rsidRPr="00307369" w:rsidRDefault="005875EF" w:rsidP="005875EF">
      <w:pPr>
        <w:pStyle w:val="a7"/>
        <w:spacing w:before="0" w:beforeAutospacing="0" w:after="0" w:afterAutospacing="0"/>
        <w:contextualSpacing/>
        <w:jc w:val="center"/>
        <w:rPr>
          <w:sz w:val="26"/>
          <w:szCs w:val="26"/>
        </w:rPr>
      </w:pPr>
    </w:p>
    <w:p w:rsidR="005875EF" w:rsidRPr="00307369" w:rsidRDefault="005875EF" w:rsidP="005875EF">
      <w:pPr>
        <w:pStyle w:val="a7"/>
        <w:spacing w:before="0" w:beforeAutospacing="0" w:after="0" w:afterAutospacing="0"/>
        <w:ind w:firstLine="709"/>
        <w:contextualSpacing/>
        <w:jc w:val="center"/>
        <w:rPr>
          <w:sz w:val="26"/>
          <w:szCs w:val="26"/>
        </w:rPr>
      </w:pPr>
      <w:r>
        <w:rPr>
          <w:sz w:val="26"/>
          <w:szCs w:val="26"/>
        </w:rPr>
        <w:t>I . Устные ответы</w:t>
      </w:r>
    </w:p>
    <w:p w:rsidR="005875EF" w:rsidRPr="00307369" w:rsidRDefault="005875EF" w:rsidP="005875EF">
      <w:pPr>
        <w:pStyle w:val="a7"/>
        <w:spacing w:before="0" w:beforeAutospacing="0" w:after="0" w:afterAutospacing="0"/>
        <w:ind w:firstLine="709"/>
        <w:contextualSpacing/>
        <w:jc w:val="both"/>
        <w:rPr>
          <w:sz w:val="26"/>
          <w:szCs w:val="26"/>
        </w:rPr>
      </w:pPr>
      <w:r w:rsidRPr="00307369">
        <w:rPr>
          <w:sz w:val="26"/>
          <w:szCs w:val="26"/>
        </w:rPr>
        <w:t xml:space="preserve"> Устный опрос является одним из основных способов учета знаний учащихся по предмету. Развернутый ответ должен представлять собой связное, логичное последовательное сообщение на заданную тему, показывать его умение применять определения, правила в конкретных случаях. При оценке ученика необходимо учитывать следующие критерии: полноту и правильность ответа, степень осознанности, понимания изучаемого, языковое оформление ответа. </w:t>
      </w:r>
    </w:p>
    <w:p w:rsidR="005875EF" w:rsidRPr="00307369" w:rsidRDefault="005875EF" w:rsidP="005875EF">
      <w:pPr>
        <w:pStyle w:val="a7"/>
        <w:spacing w:before="0" w:beforeAutospacing="0" w:after="0" w:afterAutospacing="0"/>
        <w:contextualSpacing/>
        <w:jc w:val="both"/>
        <w:rPr>
          <w:sz w:val="26"/>
          <w:szCs w:val="26"/>
        </w:rPr>
      </w:pPr>
      <w:r w:rsidRPr="00307369">
        <w:rPr>
          <w:iCs/>
          <w:sz w:val="26"/>
          <w:szCs w:val="26"/>
        </w:rPr>
        <w:t>Отметка “</w:t>
      </w:r>
      <w:smartTag w:uri="urn:schemas-microsoft-com:office:smarttags" w:element="metricconverter">
        <w:smartTagPr>
          <w:attr w:name="ProductID" w:val="5”"/>
        </w:smartTagPr>
        <w:r w:rsidRPr="00307369">
          <w:rPr>
            <w:iCs/>
            <w:sz w:val="26"/>
            <w:szCs w:val="26"/>
          </w:rPr>
          <w:t>5”</w:t>
        </w:r>
      </w:smartTag>
      <w:r w:rsidRPr="00307369">
        <w:rPr>
          <w:iCs/>
          <w:sz w:val="26"/>
          <w:szCs w:val="26"/>
        </w:rPr>
        <w:t xml:space="preserve"> выставляется, если</w:t>
      </w:r>
      <w:r w:rsidRPr="00307369">
        <w:rPr>
          <w:sz w:val="26"/>
          <w:szCs w:val="26"/>
        </w:rPr>
        <w:t xml:space="preserve"> полно излагается изученный материал, дается правильное определение предметных понятий; обнаруживается понимание материала, обосновываются суждения, ученик демонстрирует способность применить полученные знания на практике, привести примеры не только из учебника, но и самостоятельно составленные; ученик излагает материал последовательно с точки зрения логики предмета и норм литературного языка. </w:t>
      </w:r>
    </w:p>
    <w:p w:rsidR="005875EF" w:rsidRPr="00307369" w:rsidRDefault="005875EF" w:rsidP="005875EF">
      <w:pPr>
        <w:pStyle w:val="a7"/>
        <w:spacing w:before="0" w:beforeAutospacing="0" w:after="0" w:afterAutospacing="0"/>
        <w:contextualSpacing/>
        <w:jc w:val="both"/>
        <w:rPr>
          <w:sz w:val="26"/>
          <w:szCs w:val="26"/>
        </w:rPr>
      </w:pPr>
      <w:r w:rsidRPr="00307369">
        <w:rPr>
          <w:iCs/>
          <w:sz w:val="26"/>
          <w:szCs w:val="26"/>
        </w:rPr>
        <w:t>Отметка “</w:t>
      </w:r>
      <w:smartTag w:uri="urn:schemas-microsoft-com:office:smarttags" w:element="metricconverter">
        <w:smartTagPr>
          <w:attr w:name="ProductID" w:val="4”"/>
        </w:smartTagPr>
        <w:r w:rsidRPr="00307369">
          <w:rPr>
            <w:iCs/>
            <w:sz w:val="26"/>
            <w:szCs w:val="26"/>
          </w:rPr>
          <w:t>4”</w:t>
        </w:r>
      </w:smartTag>
      <w:r w:rsidRPr="00307369">
        <w:rPr>
          <w:iCs/>
          <w:sz w:val="26"/>
          <w:szCs w:val="26"/>
        </w:rPr>
        <w:t xml:space="preserve"> выставляется, если</w:t>
      </w:r>
      <w:r w:rsidRPr="00307369">
        <w:rPr>
          <w:sz w:val="26"/>
          <w:szCs w:val="26"/>
        </w:rPr>
        <w:t xml:space="preserve"> ученик дает ответ, удовлетворяющий тем же требованиям, что и для отметки “</w:t>
      </w:r>
      <w:smartTag w:uri="urn:schemas-microsoft-com:office:smarttags" w:element="metricconverter">
        <w:smartTagPr>
          <w:attr w:name="ProductID" w:val="5”"/>
        </w:smartTagPr>
        <w:r w:rsidRPr="00307369">
          <w:rPr>
            <w:sz w:val="26"/>
            <w:szCs w:val="26"/>
          </w:rPr>
          <w:t>5”</w:t>
        </w:r>
      </w:smartTag>
      <w:r w:rsidRPr="00307369">
        <w:rPr>
          <w:sz w:val="26"/>
          <w:szCs w:val="26"/>
        </w:rPr>
        <w:t xml:space="preserve">, но допускаются 1-2 ошибки, которые сам же исправляет, и 1-2 недочета в последовательности и языковом оформлении излагаемого. </w:t>
      </w:r>
    </w:p>
    <w:p w:rsidR="005875EF" w:rsidRPr="00307369" w:rsidRDefault="005875EF" w:rsidP="005875EF">
      <w:pPr>
        <w:pStyle w:val="a7"/>
        <w:spacing w:before="0" w:beforeAutospacing="0" w:after="0" w:afterAutospacing="0"/>
        <w:contextualSpacing/>
        <w:jc w:val="both"/>
        <w:rPr>
          <w:sz w:val="26"/>
          <w:szCs w:val="26"/>
        </w:rPr>
      </w:pPr>
      <w:r w:rsidRPr="00307369">
        <w:rPr>
          <w:iCs/>
          <w:sz w:val="26"/>
          <w:szCs w:val="26"/>
        </w:rPr>
        <w:t>Отметка “</w:t>
      </w:r>
      <w:smartTag w:uri="urn:schemas-microsoft-com:office:smarttags" w:element="metricconverter">
        <w:smartTagPr>
          <w:attr w:name="ProductID" w:val="3”"/>
        </w:smartTagPr>
        <w:r w:rsidRPr="00307369">
          <w:rPr>
            <w:iCs/>
            <w:sz w:val="26"/>
            <w:szCs w:val="26"/>
          </w:rPr>
          <w:t>3”</w:t>
        </w:r>
      </w:smartTag>
      <w:r w:rsidRPr="00307369">
        <w:rPr>
          <w:iCs/>
          <w:sz w:val="26"/>
          <w:szCs w:val="26"/>
        </w:rPr>
        <w:t xml:space="preserve"> выставляется, если</w:t>
      </w:r>
      <w:r w:rsidRPr="00307369">
        <w:rPr>
          <w:sz w:val="26"/>
          <w:szCs w:val="26"/>
        </w:rPr>
        <w:t xml:space="preserve"> ученик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понятий; 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языковом оформлении излагаемого.</w:t>
      </w:r>
    </w:p>
    <w:p w:rsidR="005875EF" w:rsidRPr="00307369" w:rsidRDefault="005875EF" w:rsidP="005875EF">
      <w:pPr>
        <w:pStyle w:val="a7"/>
        <w:spacing w:before="0" w:beforeAutospacing="0" w:after="0" w:afterAutospacing="0"/>
        <w:contextualSpacing/>
        <w:jc w:val="both"/>
        <w:rPr>
          <w:sz w:val="26"/>
          <w:szCs w:val="26"/>
        </w:rPr>
      </w:pPr>
      <w:r w:rsidRPr="00307369">
        <w:rPr>
          <w:sz w:val="26"/>
          <w:szCs w:val="26"/>
        </w:rPr>
        <w:t> </w:t>
      </w:r>
      <w:r w:rsidRPr="00307369">
        <w:rPr>
          <w:iCs/>
          <w:sz w:val="26"/>
          <w:szCs w:val="26"/>
        </w:rPr>
        <w:t>Отметка “</w:t>
      </w:r>
      <w:smartTag w:uri="urn:schemas-microsoft-com:office:smarttags" w:element="metricconverter">
        <w:smartTagPr>
          <w:attr w:name="ProductID" w:val="2”"/>
        </w:smartTagPr>
        <w:r w:rsidRPr="00307369">
          <w:rPr>
            <w:iCs/>
            <w:sz w:val="26"/>
            <w:szCs w:val="26"/>
          </w:rPr>
          <w:t>2”</w:t>
        </w:r>
      </w:smartTag>
      <w:r w:rsidRPr="00307369">
        <w:rPr>
          <w:iCs/>
          <w:sz w:val="26"/>
          <w:szCs w:val="26"/>
        </w:rPr>
        <w:t xml:space="preserve"> выставляется, если</w:t>
      </w:r>
      <w:r w:rsidRPr="00307369">
        <w:rPr>
          <w:sz w:val="26"/>
          <w:szCs w:val="26"/>
        </w:rPr>
        <w:t xml:space="preserve">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искажает их смысл, беспорядочно и неуверенно излагает материал. Оценка “</w:t>
      </w:r>
      <w:smartTag w:uri="urn:schemas-microsoft-com:office:smarttags" w:element="metricconverter">
        <w:smartTagPr>
          <w:attr w:name="ProductID" w:val="2”"/>
        </w:smartTagPr>
        <w:r w:rsidRPr="00307369">
          <w:rPr>
            <w:sz w:val="26"/>
            <w:szCs w:val="26"/>
          </w:rPr>
          <w:t>2”</w:t>
        </w:r>
      </w:smartTag>
      <w:r w:rsidRPr="00307369">
        <w:rPr>
          <w:sz w:val="26"/>
          <w:szCs w:val="26"/>
        </w:rPr>
        <w:t xml:space="preserve"> отмечает такие недостатки в подготовке ученика, которые являются серьезным препятствием к успешному овладению последующим материалом.</w:t>
      </w:r>
    </w:p>
    <w:p w:rsidR="005875EF" w:rsidRPr="00307369" w:rsidRDefault="005875EF" w:rsidP="005875EF">
      <w:pPr>
        <w:pStyle w:val="a7"/>
        <w:spacing w:before="0" w:beforeAutospacing="0" w:after="0" w:afterAutospacing="0"/>
        <w:contextualSpacing/>
        <w:jc w:val="center"/>
        <w:rPr>
          <w:sz w:val="26"/>
          <w:szCs w:val="26"/>
        </w:rPr>
      </w:pPr>
      <w:r w:rsidRPr="00307369">
        <w:rPr>
          <w:sz w:val="26"/>
          <w:szCs w:val="26"/>
        </w:rPr>
        <w:t>Географические диктанты</w:t>
      </w:r>
    </w:p>
    <w:p w:rsidR="005875EF" w:rsidRDefault="005875EF" w:rsidP="005875EF">
      <w:pPr>
        <w:pStyle w:val="a7"/>
        <w:spacing w:before="0" w:beforeAutospacing="0" w:after="0" w:afterAutospacing="0"/>
        <w:contextualSpacing/>
        <w:jc w:val="both"/>
        <w:rPr>
          <w:sz w:val="26"/>
          <w:szCs w:val="26"/>
        </w:rPr>
      </w:pPr>
      <w:r w:rsidRPr="00307369">
        <w:rPr>
          <w:sz w:val="26"/>
          <w:szCs w:val="26"/>
        </w:rPr>
        <w:t>- “</w:t>
      </w:r>
      <w:smartTag w:uri="urn:schemas-microsoft-com:office:smarttags" w:element="metricconverter">
        <w:smartTagPr>
          <w:attr w:name="ProductID" w:val="5”"/>
        </w:smartTagPr>
        <w:r w:rsidRPr="00307369">
          <w:rPr>
            <w:sz w:val="26"/>
            <w:szCs w:val="26"/>
          </w:rPr>
          <w:t>5”</w:t>
        </w:r>
      </w:smartTag>
      <w:r w:rsidRPr="00307369">
        <w:rPr>
          <w:sz w:val="26"/>
          <w:szCs w:val="26"/>
        </w:rPr>
        <w:t xml:space="preserve"> – если все задания выполнены;</w:t>
      </w:r>
    </w:p>
    <w:p w:rsidR="005875EF" w:rsidRDefault="005875EF" w:rsidP="005875EF">
      <w:pPr>
        <w:pStyle w:val="a7"/>
        <w:spacing w:before="0" w:beforeAutospacing="0" w:after="0" w:afterAutospacing="0"/>
        <w:contextualSpacing/>
        <w:jc w:val="both"/>
        <w:rPr>
          <w:sz w:val="26"/>
          <w:szCs w:val="26"/>
        </w:rPr>
      </w:pPr>
      <w:r w:rsidRPr="00307369">
        <w:rPr>
          <w:sz w:val="26"/>
          <w:szCs w:val="26"/>
        </w:rPr>
        <w:t xml:space="preserve"> - “</w:t>
      </w:r>
      <w:smartTag w:uri="urn:schemas-microsoft-com:office:smarttags" w:element="metricconverter">
        <w:smartTagPr>
          <w:attr w:name="ProductID" w:val="4”"/>
        </w:smartTagPr>
        <w:r w:rsidRPr="00307369">
          <w:rPr>
            <w:sz w:val="26"/>
            <w:szCs w:val="26"/>
          </w:rPr>
          <w:t>4”</w:t>
        </w:r>
      </w:smartTag>
      <w:r w:rsidRPr="00307369">
        <w:rPr>
          <w:sz w:val="26"/>
          <w:szCs w:val="26"/>
        </w:rPr>
        <w:t xml:space="preserve"> – выполнено правильно не менее ¾ заданий; </w:t>
      </w:r>
    </w:p>
    <w:p w:rsidR="005875EF" w:rsidRDefault="005875EF" w:rsidP="005875EF">
      <w:pPr>
        <w:pStyle w:val="a7"/>
        <w:spacing w:before="0" w:beforeAutospacing="0" w:after="0" w:afterAutospacing="0"/>
        <w:contextualSpacing/>
        <w:jc w:val="both"/>
        <w:rPr>
          <w:sz w:val="26"/>
          <w:szCs w:val="26"/>
        </w:rPr>
      </w:pPr>
      <w:r w:rsidRPr="00307369">
        <w:rPr>
          <w:sz w:val="26"/>
          <w:szCs w:val="26"/>
        </w:rPr>
        <w:t>- “</w:t>
      </w:r>
      <w:smartTag w:uri="urn:schemas-microsoft-com:office:smarttags" w:element="metricconverter">
        <w:smartTagPr>
          <w:attr w:name="ProductID" w:val="3”"/>
        </w:smartTagPr>
        <w:r w:rsidRPr="00307369">
          <w:rPr>
            <w:sz w:val="26"/>
            <w:szCs w:val="26"/>
          </w:rPr>
          <w:t>3”</w:t>
        </w:r>
      </w:smartTag>
      <w:r w:rsidRPr="00307369">
        <w:rPr>
          <w:sz w:val="26"/>
          <w:szCs w:val="26"/>
        </w:rPr>
        <w:t xml:space="preserve"> – за работу, в которой правильно выполнено не менее половины работы;</w:t>
      </w:r>
    </w:p>
    <w:p w:rsidR="005875EF" w:rsidRDefault="005875EF" w:rsidP="005875EF">
      <w:pPr>
        <w:pStyle w:val="a7"/>
        <w:spacing w:before="0" w:beforeAutospacing="0" w:after="0" w:afterAutospacing="0"/>
        <w:contextualSpacing/>
        <w:jc w:val="both"/>
        <w:rPr>
          <w:sz w:val="26"/>
          <w:szCs w:val="26"/>
        </w:rPr>
      </w:pPr>
      <w:r w:rsidRPr="00307369">
        <w:rPr>
          <w:sz w:val="26"/>
          <w:szCs w:val="26"/>
        </w:rPr>
        <w:t xml:space="preserve"> - “</w:t>
      </w:r>
      <w:smartTag w:uri="urn:schemas-microsoft-com:office:smarttags" w:element="metricconverter">
        <w:smartTagPr>
          <w:attr w:name="ProductID" w:val="2”"/>
        </w:smartTagPr>
        <w:r w:rsidRPr="00307369">
          <w:rPr>
            <w:sz w:val="26"/>
            <w:szCs w:val="26"/>
          </w:rPr>
          <w:t>2”</w:t>
        </w:r>
      </w:smartTag>
      <w:r w:rsidRPr="00307369">
        <w:rPr>
          <w:sz w:val="26"/>
          <w:szCs w:val="26"/>
        </w:rPr>
        <w:t xml:space="preserve"> – выставляется за работу,  в которой не выполнено более половины заданий. </w:t>
      </w:r>
    </w:p>
    <w:p w:rsidR="005875EF" w:rsidRPr="00307369" w:rsidRDefault="005875EF" w:rsidP="005875EF">
      <w:pPr>
        <w:pStyle w:val="a7"/>
        <w:spacing w:before="0" w:beforeAutospacing="0" w:after="0" w:afterAutospacing="0"/>
        <w:contextualSpacing/>
        <w:rPr>
          <w:sz w:val="26"/>
          <w:szCs w:val="26"/>
        </w:rPr>
      </w:pPr>
    </w:p>
    <w:p w:rsidR="005875EF" w:rsidRPr="00307369" w:rsidRDefault="005875EF" w:rsidP="005875EF">
      <w:pPr>
        <w:pStyle w:val="a7"/>
        <w:spacing w:before="0" w:beforeAutospacing="0" w:after="0" w:afterAutospacing="0"/>
        <w:contextualSpacing/>
        <w:jc w:val="center"/>
        <w:rPr>
          <w:sz w:val="26"/>
          <w:szCs w:val="26"/>
        </w:rPr>
      </w:pPr>
      <w:r>
        <w:rPr>
          <w:sz w:val="26"/>
          <w:szCs w:val="26"/>
        </w:rPr>
        <w:t>II. Творческие работы</w:t>
      </w:r>
    </w:p>
    <w:p w:rsidR="005875EF" w:rsidRPr="00307369" w:rsidRDefault="005875EF" w:rsidP="005875EF">
      <w:pPr>
        <w:pStyle w:val="a7"/>
        <w:spacing w:before="0" w:beforeAutospacing="0" w:after="0" w:afterAutospacing="0"/>
        <w:contextualSpacing/>
        <w:rPr>
          <w:sz w:val="26"/>
          <w:szCs w:val="26"/>
        </w:rPr>
      </w:pPr>
      <w:r w:rsidRPr="00307369">
        <w:rPr>
          <w:sz w:val="26"/>
          <w:szCs w:val="26"/>
        </w:rPr>
        <w:t>Мини - исследование</w:t>
      </w:r>
    </w:p>
    <w:p w:rsidR="005875EF" w:rsidRDefault="005875EF" w:rsidP="005875EF">
      <w:pPr>
        <w:pStyle w:val="a7"/>
        <w:spacing w:before="0" w:beforeAutospacing="0" w:after="0" w:afterAutospacing="0"/>
        <w:ind w:firstLine="709"/>
        <w:contextualSpacing/>
        <w:jc w:val="both"/>
        <w:rPr>
          <w:sz w:val="26"/>
          <w:szCs w:val="26"/>
        </w:rPr>
      </w:pPr>
      <w:r w:rsidRPr="00307369">
        <w:rPr>
          <w:sz w:val="26"/>
          <w:szCs w:val="26"/>
        </w:rPr>
        <w:t xml:space="preserve">Творческая работа выявляет сформированность  уровня грамотности и компетентности учащегося, является основной формой проверки умения учеником правильно и последовательно излагать мысли, привлекать дополнительный справочный материал, делать самостоятельные выводы, проверяет речевую подготовку учащегося. </w:t>
      </w:r>
    </w:p>
    <w:p w:rsidR="005875EF" w:rsidRDefault="005875EF" w:rsidP="005875EF">
      <w:pPr>
        <w:pStyle w:val="a7"/>
        <w:spacing w:before="0" w:beforeAutospacing="0" w:after="0" w:afterAutospacing="0"/>
        <w:ind w:firstLine="709"/>
        <w:contextualSpacing/>
        <w:jc w:val="both"/>
        <w:rPr>
          <w:sz w:val="26"/>
          <w:szCs w:val="26"/>
        </w:rPr>
      </w:pPr>
      <w:r w:rsidRPr="00307369">
        <w:rPr>
          <w:sz w:val="26"/>
          <w:szCs w:val="26"/>
        </w:rPr>
        <w:t>Любая творческая работа включает в себя три части: вступление, основную часть, заключение и оформляется в соответствии с едиными нормами и правилами, предъявляемыми к работам такого уровня.</w:t>
      </w:r>
    </w:p>
    <w:p w:rsidR="005875EF" w:rsidRDefault="005875EF" w:rsidP="005875EF">
      <w:pPr>
        <w:pStyle w:val="a7"/>
        <w:spacing w:before="0" w:beforeAutospacing="0" w:after="0" w:afterAutospacing="0"/>
        <w:ind w:firstLine="709"/>
        <w:contextualSpacing/>
        <w:jc w:val="both"/>
        <w:rPr>
          <w:sz w:val="26"/>
          <w:szCs w:val="26"/>
        </w:rPr>
      </w:pPr>
      <w:r w:rsidRPr="00307369">
        <w:rPr>
          <w:sz w:val="26"/>
          <w:szCs w:val="26"/>
        </w:rPr>
        <w:t xml:space="preserve"> 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w:t>
      </w:r>
    </w:p>
    <w:p w:rsidR="005875EF" w:rsidRDefault="005875EF" w:rsidP="005875EF">
      <w:pPr>
        <w:pStyle w:val="a7"/>
        <w:spacing w:before="0" w:beforeAutospacing="0" w:after="0" w:afterAutospacing="0"/>
        <w:ind w:firstLine="709"/>
        <w:contextualSpacing/>
        <w:jc w:val="both"/>
        <w:rPr>
          <w:sz w:val="26"/>
          <w:szCs w:val="26"/>
        </w:rPr>
      </w:pPr>
      <w:r w:rsidRPr="00307369">
        <w:rPr>
          <w:sz w:val="26"/>
          <w:szCs w:val="26"/>
        </w:rPr>
        <w:t xml:space="preserve">Содержание творческой работы оценивается по следующим критериям: - соответствие работы ученика теме и основной мысли; - полнота раскрытия тема; - правильность фактического материала; - последовательность изложения. При оценке речевого оформления учитываются: - разнообразие словарного и грамматического строя речи; - стилевое единство и выразительность речи; - число языковых ошибок и стилистических недочетов. </w:t>
      </w:r>
    </w:p>
    <w:p w:rsidR="005875EF" w:rsidRPr="00307369" w:rsidRDefault="005875EF" w:rsidP="005875EF">
      <w:pPr>
        <w:pStyle w:val="a7"/>
        <w:spacing w:before="0" w:beforeAutospacing="0" w:after="0" w:afterAutospacing="0"/>
        <w:ind w:firstLine="709"/>
        <w:contextualSpacing/>
        <w:jc w:val="both"/>
        <w:rPr>
          <w:sz w:val="26"/>
          <w:szCs w:val="26"/>
        </w:rPr>
      </w:pPr>
      <w:r w:rsidRPr="00307369">
        <w:rPr>
          <w:sz w:val="26"/>
          <w:szCs w:val="26"/>
        </w:rPr>
        <w:t xml:space="preserve">При оценке источниковедческой базы творческой работы учитывается правильное оформление сносок; соответствие общим нормам и правилам библиографии применяемых источников и ссылок на них; реальное использование в работе литературы приведенной в списке источников; широта временного и фактического охвата дополнительной литературы; целесообразность использования тех или иных источников. </w:t>
      </w:r>
    </w:p>
    <w:p w:rsidR="005875EF" w:rsidRPr="00307369" w:rsidRDefault="005875EF" w:rsidP="005875EF">
      <w:pPr>
        <w:pStyle w:val="a7"/>
        <w:spacing w:before="0" w:beforeAutospacing="0" w:after="0" w:afterAutospacing="0"/>
        <w:contextualSpacing/>
        <w:jc w:val="both"/>
        <w:rPr>
          <w:sz w:val="26"/>
          <w:szCs w:val="26"/>
        </w:rPr>
      </w:pPr>
      <w:r w:rsidRPr="00307369">
        <w:rPr>
          <w:sz w:val="26"/>
          <w:szCs w:val="26"/>
        </w:rPr>
        <w:t>Отметка “</w:t>
      </w:r>
      <w:smartTag w:uri="urn:schemas-microsoft-com:office:smarttags" w:element="metricconverter">
        <w:smartTagPr>
          <w:attr w:name="ProductID" w:val="5”"/>
        </w:smartTagPr>
        <w:r w:rsidRPr="00307369">
          <w:rPr>
            <w:sz w:val="26"/>
            <w:szCs w:val="26"/>
          </w:rPr>
          <w:t>5”</w:t>
        </w:r>
      </w:smartTag>
      <w:r w:rsidRPr="00307369">
        <w:rPr>
          <w:sz w:val="26"/>
          <w:szCs w:val="26"/>
        </w:rPr>
        <w:t xml:space="preserve"> ставится, если 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недочета;1 грамматическая ошибка. </w:t>
      </w:r>
    </w:p>
    <w:p w:rsidR="005875EF" w:rsidRPr="00307369" w:rsidRDefault="005875EF" w:rsidP="005875EF">
      <w:pPr>
        <w:pStyle w:val="a7"/>
        <w:spacing w:before="0" w:beforeAutospacing="0" w:after="0" w:afterAutospacing="0"/>
        <w:contextualSpacing/>
        <w:jc w:val="both"/>
        <w:rPr>
          <w:sz w:val="26"/>
          <w:szCs w:val="26"/>
        </w:rPr>
      </w:pPr>
      <w:r w:rsidRPr="00307369">
        <w:rPr>
          <w:sz w:val="26"/>
          <w:szCs w:val="26"/>
        </w:rPr>
        <w:t>Отметка “</w:t>
      </w:r>
      <w:smartTag w:uri="urn:schemas-microsoft-com:office:smarttags" w:element="metricconverter">
        <w:smartTagPr>
          <w:attr w:name="ProductID" w:val="4”"/>
        </w:smartTagPr>
        <w:r w:rsidRPr="00307369">
          <w:rPr>
            <w:sz w:val="26"/>
            <w:szCs w:val="26"/>
          </w:rPr>
          <w:t>4”</w:t>
        </w:r>
      </w:smartTag>
      <w:r w:rsidRPr="00307369">
        <w:rPr>
          <w:sz w:val="26"/>
          <w:szCs w:val="26"/>
        </w:rPr>
        <w:t xml:space="preserve"> ставится, если 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 </w:t>
      </w:r>
    </w:p>
    <w:p w:rsidR="005875EF" w:rsidRPr="00307369" w:rsidRDefault="005875EF" w:rsidP="005875EF">
      <w:pPr>
        <w:pStyle w:val="a7"/>
        <w:spacing w:before="0" w:beforeAutospacing="0" w:after="0" w:afterAutospacing="0"/>
        <w:contextualSpacing/>
        <w:jc w:val="both"/>
        <w:rPr>
          <w:sz w:val="26"/>
          <w:szCs w:val="26"/>
        </w:rPr>
      </w:pPr>
      <w:r w:rsidRPr="00307369">
        <w:rPr>
          <w:sz w:val="26"/>
          <w:szCs w:val="26"/>
        </w:rPr>
        <w:t>Отметка “</w:t>
      </w:r>
      <w:smartTag w:uri="urn:schemas-microsoft-com:office:smarttags" w:element="metricconverter">
        <w:smartTagPr>
          <w:attr w:name="ProductID" w:val="3”"/>
        </w:smartTagPr>
        <w:r w:rsidRPr="00307369">
          <w:rPr>
            <w:sz w:val="26"/>
            <w:szCs w:val="26"/>
          </w:rPr>
          <w:t>3”</w:t>
        </w:r>
      </w:smartTag>
      <w:r w:rsidRPr="00307369">
        <w:rPr>
          <w:sz w:val="26"/>
          <w:szCs w:val="26"/>
        </w:rPr>
        <w:t xml:space="preserve"> ставиться, если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ошибки. </w:t>
      </w:r>
    </w:p>
    <w:p w:rsidR="005875EF" w:rsidRPr="00307369" w:rsidRDefault="005875EF" w:rsidP="005875EF">
      <w:pPr>
        <w:pStyle w:val="a7"/>
        <w:spacing w:before="0" w:beforeAutospacing="0" w:after="0" w:afterAutospacing="0"/>
        <w:contextualSpacing/>
        <w:jc w:val="both"/>
        <w:rPr>
          <w:sz w:val="26"/>
          <w:szCs w:val="26"/>
        </w:rPr>
      </w:pPr>
      <w:r w:rsidRPr="00307369">
        <w:rPr>
          <w:sz w:val="26"/>
          <w:szCs w:val="26"/>
        </w:rPr>
        <w:t>Отметка “</w:t>
      </w:r>
      <w:smartTag w:uri="urn:schemas-microsoft-com:office:smarttags" w:element="metricconverter">
        <w:smartTagPr>
          <w:attr w:name="ProductID" w:val="2”"/>
        </w:smartTagPr>
        <w:r w:rsidRPr="00307369">
          <w:rPr>
            <w:sz w:val="26"/>
            <w:szCs w:val="26"/>
          </w:rPr>
          <w:t>2”</w:t>
        </w:r>
      </w:smartTag>
      <w:r w:rsidRPr="00307369">
        <w:rPr>
          <w:sz w:val="26"/>
          <w:szCs w:val="26"/>
        </w:rPr>
        <w:t xml:space="preserve"> ставится, если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ошибок  и до 7 грамматических ошибок. </w:t>
      </w:r>
    </w:p>
    <w:p w:rsidR="005875EF" w:rsidRPr="00307369" w:rsidRDefault="005875EF" w:rsidP="005875EF">
      <w:pPr>
        <w:pStyle w:val="a7"/>
        <w:spacing w:before="0" w:beforeAutospacing="0" w:after="0" w:afterAutospacing="0"/>
        <w:contextualSpacing/>
        <w:jc w:val="both"/>
        <w:rPr>
          <w:sz w:val="26"/>
          <w:szCs w:val="26"/>
        </w:rPr>
      </w:pPr>
      <w:r w:rsidRPr="00307369">
        <w:rPr>
          <w:sz w:val="26"/>
          <w:szCs w:val="26"/>
        </w:rPr>
        <w:t xml:space="preserve">При оценке творческой работы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Учитываемым положительным фактором является наличие рецензии на исследовательскую работу. </w:t>
      </w:r>
    </w:p>
    <w:p w:rsidR="005875EF" w:rsidRPr="00307369" w:rsidRDefault="005875EF" w:rsidP="005875EF">
      <w:pPr>
        <w:pStyle w:val="Style3"/>
        <w:widowControl/>
        <w:ind w:firstLine="709"/>
        <w:contextualSpacing/>
        <w:jc w:val="center"/>
        <w:rPr>
          <w:rStyle w:val="FontStyle15"/>
          <w:i/>
          <w:sz w:val="26"/>
          <w:szCs w:val="26"/>
        </w:rPr>
      </w:pPr>
      <w:r w:rsidRPr="00307369">
        <w:rPr>
          <w:rStyle w:val="FontStyle18"/>
          <w:rFonts w:eastAsia="Lucida Sans Unicode"/>
          <w:i w:val="0"/>
          <w:sz w:val="26"/>
          <w:szCs w:val="26"/>
        </w:rPr>
        <w:t>Критерии оценки качества выполнения практических и само</w:t>
      </w:r>
      <w:r w:rsidRPr="00307369">
        <w:rPr>
          <w:rStyle w:val="FontStyle18"/>
          <w:rFonts w:eastAsia="Lucida Sans Unicode"/>
          <w:i w:val="0"/>
          <w:sz w:val="26"/>
          <w:szCs w:val="26"/>
        </w:rPr>
        <w:softHyphen/>
        <w:t>стоятельных работ :</w:t>
      </w:r>
    </w:p>
    <w:p w:rsidR="005875EF" w:rsidRPr="00307369" w:rsidRDefault="005875EF" w:rsidP="005875EF">
      <w:pPr>
        <w:pStyle w:val="Style6"/>
        <w:widowControl/>
        <w:ind w:firstLine="709"/>
        <w:contextualSpacing/>
        <w:rPr>
          <w:rStyle w:val="FontStyle15"/>
          <w:sz w:val="26"/>
          <w:szCs w:val="26"/>
        </w:rPr>
      </w:pPr>
      <w:r w:rsidRPr="00307369">
        <w:rPr>
          <w:rStyle w:val="FontStyle18"/>
          <w:rFonts w:eastAsia="Lucida Sans Unicode"/>
          <w:i w:val="0"/>
          <w:sz w:val="26"/>
          <w:szCs w:val="26"/>
        </w:rPr>
        <w:t>Отметка «5».</w:t>
      </w:r>
      <w:r w:rsidRPr="00307369">
        <w:rPr>
          <w:rStyle w:val="FontStyle18"/>
          <w:rFonts w:eastAsia="Lucida Sans Unicode"/>
          <w:sz w:val="26"/>
          <w:szCs w:val="26"/>
        </w:rPr>
        <w:t xml:space="preserve"> </w:t>
      </w:r>
      <w:r w:rsidRPr="00307369">
        <w:rPr>
          <w:rStyle w:val="FontStyle15"/>
          <w:sz w:val="26"/>
          <w:szCs w:val="26"/>
        </w:rPr>
        <w:t>Работа выполнена в полном объеме с соблюдени</w:t>
      </w:r>
      <w:r w:rsidRPr="00307369">
        <w:rPr>
          <w:rStyle w:val="FontStyle15"/>
          <w:sz w:val="26"/>
          <w:szCs w:val="26"/>
        </w:rPr>
        <w:softHyphen/>
        <w:t>ем необходимой последовательности. Учащиеся работают полно</w:t>
      </w:r>
      <w:r w:rsidRPr="00307369">
        <w:rPr>
          <w:rStyle w:val="FontStyle15"/>
          <w:sz w:val="26"/>
          <w:szCs w:val="26"/>
        </w:rPr>
        <w:softHyphen/>
        <w:t>стью самостоятельно: подбирают необходимые для выполнения предлагаемых работ источники знаний, показывают необходимые для проведения практической работы теоретические знания, практи</w:t>
      </w:r>
      <w:r w:rsidRPr="00307369">
        <w:rPr>
          <w:rStyle w:val="FontStyle15"/>
          <w:sz w:val="26"/>
          <w:szCs w:val="26"/>
        </w:rPr>
        <w:softHyphen/>
        <w:t>ческие умения и навыки.</w:t>
      </w:r>
    </w:p>
    <w:p w:rsidR="005875EF" w:rsidRPr="00307369" w:rsidRDefault="005875EF" w:rsidP="005875EF">
      <w:pPr>
        <w:pStyle w:val="Style6"/>
        <w:widowControl/>
        <w:ind w:firstLine="709"/>
        <w:contextualSpacing/>
        <w:rPr>
          <w:rStyle w:val="FontStyle15"/>
          <w:sz w:val="26"/>
          <w:szCs w:val="26"/>
        </w:rPr>
      </w:pPr>
      <w:r w:rsidRPr="00307369">
        <w:rPr>
          <w:rStyle w:val="FontStyle15"/>
          <w:sz w:val="26"/>
          <w:szCs w:val="26"/>
        </w:rPr>
        <w:t>Работа оформляется аккуратно, в наиболее оптимальной для фик</w:t>
      </w:r>
      <w:r w:rsidRPr="00307369">
        <w:rPr>
          <w:rStyle w:val="FontStyle15"/>
          <w:sz w:val="26"/>
          <w:szCs w:val="26"/>
        </w:rPr>
        <w:softHyphen/>
        <w:t>сации результатов форме.</w:t>
      </w:r>
    </w:p>
    <w:p w:rsidR="005875EF" w:rsidRPr="00307369" w:rsidRDefault="005875EF" w:rsidP="005875EF">
      <w:pPr>
        <w:pStyle w:val="Style6"/>
        <w:widowControl/>
        <w:ind w:firstLine="709"/>
        <w:contextualSpacing/>
        <w:rPr>
          <w:rStyle w:val="FontStyle15"/>
          <w:sz w:val="26"/>
          <w:szCs w:val="26"/>
        </w:rPr>
      </w:pPr>
      <w:r w:rsidRPr="00307369">
        <w:rPr>
          <w:rStyle w:val="FontStyle18"/>
          <w:rFonts w:eastAsia="Lucida Sans Unicode"/>
          <w:i w:val="0"/>
          <w:sz w:val="26"/>
          <w:szCs w:val="26"/>
        </w:rPr>
        <w:t xml:space="preserve">Отметка </w:t>
      </w:r>
      <w:r w:rsidRPr="00307369">
        <w:rPr>
          <w:rStyle w:val="FontStyle17"/>
          <w:rFonts w:ascii="Times New Roman" w:eastAsia="Trebuchet MS" w:hAnsi="Times New Roman"/>
          <w:i w:val="0"/>
          <w:sz w:val="26"/>
          <w:szCs w:val="26"/>
        </w:rPr>
        <w:t>«4».</w:t>
      </w:r>
      <w:r w:rsidRPr="00307369">
        <w:rPr>
          <w:rStyle w:val="FontStyle17"/>
          <w:rFonts w:ascii="Times New Roman" w:eastAsia="Trebuchet MS" w:hAnsi="Times New Roman"/>
          <w:sz w:val="26"/>
          <w:szCs w:val="26"/>
        </w:rPr>
        <w:t xml:space="preserve"> </w:t>
      </w:r>
      <w:r w:rsidRPr="00307369">
        <w:rPr>
          <w:rStyle w:val="FontStyle15"/>
          <w:sz w:val="26"/>
          <w:szCs w:val="26"/>
        </w:rPr>
        <w:t>Практическая или самостоятельная работа выпол</w:t>
      </w:r>
      <w:r w:rsidRPr="00307369">
        <w:rPr>
          <w:rStyle w:val="FontStyle15"/>
          <w:sz w:val="26"/>
          <w:szCs w:val="26"/>
        </w:rPr>
        <w:softHyphen/>
        <w:t>няется учащимися в полном объеме и самостоятельно. Допускаются отклонения от необходимой последовательности выполнения, не влияющие на правильность конечного результата (перестановка пунктов типового плана при характеристике отдельных территорий или стран и т. д.).</w:t>
      </w:r>
    </w:p>
    <w:p w:rsidR="005875EF" w:rsidRPr="00307369" w:rsidRDefault="005875EF" w:rsidP="005875EF">
      <w:pPr>
        <w:pStyle w:val="Style6"/>
        <w:widowControl/>
        <w:ind w:firstLine="709"/>
        <w:contextualSpacing/>
        <w:rPr>
          <w:rStyle w:val="FontStyle15"/>
          <w:sz w:val="26"/>
          <w:szCs w:val="26"/>
        </w:rPr>
      </w:pPr>
      <w:r w:rsidRPr="00307369">
        <w:rPr>
          <w:rStyle w:val="FontStyle15"/>
          <w:sz w:val="26"/>
          <w:szCs w:val="26"/>
        </w:rPr>
        <w:t>Учащиеся используют указанные учителем источники знаний, включая страницы атласа, таблицы из приложения к учебнику, стра</w:t>
      </w:r>
      <w:r w:rsidRPr="00307369">
        <w:rPr>
          <w:rStyle w:val="FontStyle15"/>
          <w:sz w:val="26"/>
          <w:szCs w:val="26"/>
        </w:rPr>
        <w:softHyphen/>
        <w:t>ницы из статистических сборников. Работа показывает знание уча</w:t>
      </w:r>
      <w:r w:rsidRPr="00307369">
        <w:rPr>
          <w:rStyle w:val="FontStyle15"/>
          <w:sz w:val="26"/>
          <w:szCs w:val="26"/>
        </w:rPr>
        <w:softHyphen/>
        <w:t>щихся основного теоретического материала и овладение умениями, необходимыми для самостоятельного выполнения работы.</w:t>
      </w:r>
    </w:p>
    <w:p w:rsidR="005875EF" w:rsidRPr="00307369" w:rsidRDefault="005875EF" w:rsidP="005875EF">
      <w:pPr>
        <w:pStyle w:val="Style6"/>
        <w:widowControl/>
        <w:ind w:firstLine="709"/>
        <w:contextualSpacing/>
        <w:rPr>
          <w:rStyle w:val="FontStyle15"/>
          <w:sz w:val="26"/>
          <w:szCs w:val="26"/>
        </w:rPr>
      </w:pPr>
      <w:r w:rsidRPr="00307369">
        <w:rPr>
          <w:rStyle w:val="FontStyle15"/>
          <w:sz w:val="26"/>
          <w:szCs w:val="26"/>
        </w:rPr>
        <w:t>Могут быть неточности и небрежность в оформлении результатов работы.</w:t>
      </w:r>
    </w:p>
    <w:p w:rsidR="005875EF" w:rsidRPr="00307369" w:rsidRDefault="005875EF" w:rsidP="005875EF">
      <w:pPr>
        <w:pStyle w:val="Style6"/>
        <w:widowControl/>
        <w:ind w:firstLine="709"/>
        <w:contextualSpacing/>
        <w:rPr>
          <w:rStyle w:val="FontStyle15"/>
          <w:sz w:val="26"/>
          <w:szCs w:val="26"/>
        </w:rPr>
      </w:pPr>
      <w:r w:rsidRPr="00307369">
        <w:rPr>
          <w:rStyle w:val="FontStyle18"/>
          <w:rFonts w:eastAsia="Lucida Sans Unicode"/>
          <w:i w:val="0"/>
          <w:sz w:val="26"/>
          <w:szCs w:val="26"/>
        </w:rPr>
        <w:t>Отметка «3».</w:t>
      </w:r>
      <w:r w:rsidRPr="00307369">
        <w:rPr>
          <w:rStyle w:val="FontStyle18"/>
          <w:rFonts w:eastAsia="Lucida Sans Unicode"/>
          <w:sz w:val="26"/>
          <w:szCs w:val="26"/>
        </w:rPr>
        <w:t xml:space="preserve"> </w:t>
      </w:r>
      <w:r w:rsidRPr="00307369">
        <w:rPr>
          <w:rStyle w:val="FontStyle15"/>
          <w:sz w:val="26"/>
          <w:szCs w:val="26"/>
        </w:rPr>
        <w:t>Практическая работа выполняется и оформляется учащимися при помощи учителя или хорошо подготовленных и уже выполнивших на «отлично» данную работу учащихся. На выполне</w:t>
      </w:r>
      <w:r w:rsidRPr="00307369">
        <w:rPr>
          <w:rStyle w:val="FontStyle15"/>
          <w:sz w:val="26"/>
          <w:szCs w:val="26"/>
        </w:rPr>
        <w:softHyphen/>
        <w:t>ние работы затрачивается много времени (можно дать возможность доделать работу дома). Учащиеся показывают знания теоретическо</w:t>
      </w:r>
      <w:r w:rsidRPr="00307369">
        <w:rPr>
          <w:rStyle w:val="FontStyle15"/>
          <w:sz w:val="26"/>
          <w:szCs w:val="26"/>
        </w:rPr>
        <w:softHyphen/>
        <w:t>го материала, но испытывают затруднение при самостоятельной ра</w:t>
      </w:r>
      <w:r w:rsidRPr="00307369">
        <w:rPr>
          <w:rStyle w:val="FontStyle15"/>
          <w:sz w:val="26"/>
          <w:szCs w:val="26"/>
        </w:rPr>
        <w:softHyphen/>
        <w:t>боте с картами атласа, статистическими материалами, географиче</w:t>
      </w:r>
      <w:r w:rsidRPr="00307369">
        <w:rPr>
          <w:rStyle w:val="FontStyle15"/>
          <w:sz w:val="26"/>
          <w:szCs w:val="26"/>
        </w:rPr>
        <w:softHyphen/>
        <w:t>скими приборами.</w:t>
      </w:r>
    </w:p>
    <w:p w:rsidR="005875EF" w:rsidRPr="00E8210D" w:rsidRDefault="005875EF" w:rsidP="005875EF">
      <w:pPr>
        <w:pStyle w:val="Style6"/>
        <w:widowControl/>
        <w:ind w:firstLine="709"/>
        <w:contextualSpacing/>
        <w:rPr>
          <w:rStyle w:val="FontStyle16"/>
          <w:b w:val="0"/>
          <w:bCs w:val="0"/>
          <w:i w:val="0"/>
          <w:iCs w:val="0"/>
          <w:sz w:val="26"/>
          <w:szCs w:val="26"/>
        </w:rPr>
      </w:pPr>
      <w:r w:rsidRPr="00307369">
        <w:rPr>
          <w:rStyle w:val="FontStyle18"/>
          <w:rFonts w:eastAsia="Lucida Sans Unicode"/>
          <w:i w:val="0"/>
          <w:sz w:val="26"/>
          <w:szCs w:val="26"/>
        </w:rPr>
        <w:t>Отметка «2»</w:t>
      </w:r>
      <w:r w:rsidRPr="00307369">
        <w:rPr>
          <w:rStyle w:val="FontStyle18"/>
          <w:rFonts w:eastAsia="Lucida Sans Unicode"/>
          <w:sz w:val="26"/>
          <w:szCs w:val="26"/>
        </w:rPr>
        <w:t xml:space="preserve"> </w:t>
      </w:r>
      <w:r w:rsidRPr="00307369">
        <w:rPr>
          <w:rStyle w:val="FontStyle15"/>
          <w:sz w:val="26"/>
          <w:szCs w:val="26"/>
        </w:rPr>
        <w:t>выставляется в том случае, когда учащиеся не под</w:t>
      </w:r>
      <w:r w:rsidRPr="00307369">
        <w:rPr>
          <w:rStyle w:val="FontStyle15"/>
          <w:sz w:val="26"/>
          <w:szCs w:val="26"/>
        </w:rPr>
        <w:softHyphen/>
        <w:t>готовлены к выполнению этой работы. Полученные результаты не позволяют сделать правильных выводов и полностью расходятся с поставленной целью. Показывается плохое знание теоретического материала и отсутствие необходимых умений. Руководство и по</w:t>
      </w:r>
      <w:r w:rsidRPr="00307369">
        <w:rPr>
          <w:rStyle w:val="FontStyle15"/>
          <w:sz w:val="26"/>
          <w:szCs w:val="26"/>
        </w:rPr>
        <w:softHyphen/>
        <w:t>мощь со стороны учителя и хорошо подготовленных учащихся не</w:t>
      </w:r>
      <w:r w:rsidRPr="00307369">
        <w:rPr>
          <w:rStyle w:val="FontStyle15"/>
          <w:sz w:val="26"/>
          <w:szCs w:val="26"/>
        </w:rPr>
        <w:softHyphen/>
        <w:t>эффективны по причине плохой подготовки учащегося.</w:t>
      </w:r>
    </w:p>
    <w:p w:rsidR="005875EF" w:rsidRPr="00307369" w:rsidRDefault="005875EF" w:rsidP="005875EF">
      <w:pPr>
        <w:pStyle w:val="Style6"/>
        <w:widowControl/>
        <w:ind w:firstLine="709"/>
        <w:contextualSpacing/>
        <w:jc w:val="center"/>
        <w:rPr>
          <w:rStyle w:val="FontStyle16"/>
          <w:b w:val="0"/>
          <w:i w:val="0"/>
          <w:sz w:val="26"/>
          <w:szCs w:val="26"/>
        </w:rPr>
      </w:pPr>
      <w:r w:rsidRPr="00307369">
        <w:rPr>
          <w:rStyle w:val="FontStyle16"/>
          <w:b w:val="0"/>
          <w:i w:val="0"/>
          <w:sz w:val="26"/>
          <w:szCs w:val="26"/>
        </w:rPr>
        <w:t>Требования к работе в контурных картах:</w:t>
      </w:r>
    </w:p>
    <w:p w:rsidR="005875EF" w:rsidRPr="00307369" w:rsidRDefault="005875EF" w:rsidP="005875EF">
      <w:pPr>
        <w:pStyle w:val="Style6"/>
        <w:widowControl/>
        <w:ind w:firstLine="709"/>
        <w:contextualSpacing/>
        <w:jc w:val="center"/>
        <w:rPr>
          <w:rStyle w:val="FontStyle16"/>
          <w:b w:val="0"/>
          <w:bCs w:val="0"/>
          <w:i w:val="0"/>
          <w:iCs w:val="0"/>
          <w:sz w:val="26"/>
          <w:szCs w:val="26"/>
        </w:rPr>
      </w:pPr>
    </w:p>
    <w:p w:rsidR="005875EF" w:rsidRPr="00307369" w:rsidRDefault="005875EF" w:rsidP="005875EF">
      <w:pPr>
        <w:pStyle w:val="Style1"/>
        <w:widowControl/>
        <w:tabs>
          <w:tab w:val="left" w:pos="581"/>
        </w:tabs>
        <w:spacing w:line="240" w:lineRule="auto"/>
        <w:ind w:firstLine="709"/>
        <w:contextualSpacing/>
        <w:rPr>
          <w:rStyle w:val="FontStyle15"/>
          <w:sz w:val="26"/>
          <w:szCs w:val="26"/>
        </w:rPr>
      </w:pPr>
      <w:r w:rsidRPr="00307369">
        <w:rPr>
          <w:rStyle w:val="FontStyle15"/>
          <w:sz w:val="26"/>
          <w:szCs w:val="26"/>
        </w:rPr>
        <w:t>Каждую контурную карту подписывают. В правом верхнем углу ученик ставит свою фамилию и класс.</w:t>
      </w:r>
    </w:p>
    <w:p w:rsidR="005875EF" w:rsidRPr="00307369" w:rsidRDefault="005875EF" w:rsidP="005875EF">
      <w:pPr>
        <w:pStyle w:val="Style1"/>
        <w:widowControl/>
        <w:tabs>
          <w:tab w:val="left" w:pos="581"/>
        </w:tabs>
        <w:spacing w:line="240" w:lineRule="auto"/>
        <w:ind w:firstLine="709"/>
        <w:contextualSpacing/>
        <w:rPr>
          <w:rStyle w:val="FontStyle15"/>
          <w:sz w:val="26"/>
          <w:szCs w:val="26"/>
        </w:rPr>
      </w:pPr>
      <w:r w:rsidRPr="00307369">
        <w:rPr>
          <w:rStyle w:val="FontStyle15"/>
          <w:sz w:val="26"/>
          <w:szCs w:val="26"/>
        </w:rPr>
        <w:t>При выполнении практической работы в контурных картах, в левом верхнем углу карты подписывают номер и название практической работы.</w:t>
      </w:r>
    </w:p>
    <w:p w:rsidR="005875EF" w:rsidRPr="00307369" w:rsidRDefault="005875EF" w:rsidP="005875EF">
      <w:pPr>
        <w:pStyle w:val="Style1"/>
        <w:widowControl/>
        <w:tabs>
          <w:tab w:val="left" w:pos="581"/>
        </w:tabs>
        <w:spacing w:line="240" w:lineRule="auto"/>
        <w:ind w:firstLine="709"/>
        <w:contextualSpacing/>
        <w:rPr>
          <w:rStyle w:val="FontStyle15"/>
          <w:sz w:val="26"/>
          <w:szCs w:val="26"/>
        </w:rPr>
      </w:pPr>
      <w:r w:rsidRPr="00307369">
        <w:rPr>
          <w:rStyle w:val="FontStyle15"/>
          <w:sz w:val="26"/>
          <w:szCs w:val="26"/>
        </w:rPr>
        <w:t>Все надписи на контурной карте делают мелко, четко, красиво, желательно печатными буквами. Название рек и гор распола</w:t>
      </w:r>
      <w:r w:rsidRPr="00307369">
        <w:rPr>
          <w:rStyle w:val="FontStyle15"/>
          <w:sz w:val="26"/>
          <w:szCs w:val="26"/>
        </w:rPr>
        <w:softHyphen/>
        <w:t>гают соответственно вдоль хребтов и рек, названия равнин -по параллелям. Объекты гидросферы желательно подписывать синей пастой.</w:t>
      </w:r>
    </w:p>
    <w:p w:rsidR="005875EF" w:rsidRPr="00307369" w:rsidRDefault="005875EF" w:rsidP="005875EF">
      <w:pPr>
        <w:pStyle w:val="Style1"/>
        <w:widowControl/>
        <w:tabs>
          <w:tab w:val="left" w:pos="581"/>
        </w:tabs>
        <w:spacing w:line="240" w:lineRule="auto"/>
        <w:ind w:firstLine="709"/>
        <w:contextualSpacing/>
        <w:rPr>
          <w:rStyle w:val="FontStyle15"/>
          <w:sz w:val="26"/>
          <w:szCs w:val="26"/>
        </w:rPr>
      </w:pPr>
      <w:r w:rsidRPr="00307369">
        <w:rPr>
          <w:rStyle w:val="FontStyle15"/>
          <w:sz w:val="26"/>
          <w:szCs w:val="26"/>
        </w:rPr>
        <w:t>Если название объекта не помещается на карте, то около него ставят цифру, а внизу карты пишут, что означает данная цифра.</w:t>
      </w:r>
    </w:p>
    <w:p w:rsidR="005875EF" w:rsidRPr="00307369" w:rsidRDefault="005875EF" w:rsidP="005875EF">
      <w:pPr>
        <w:pStyle w:val="Style1"/>
        <w:widowControl/>
        <w:tabs>
          <w:tab w:val="left" w:pos="581"/>
        </w:tabs>
        <w:spacing w:line="240" w:lineRule="auto"/>
        <w:ind w:firstLine="709"/>
        <w:contextualSpacing/>
        <w:rPr>
          <w:rStyle w:val="FontStyle15"/>
          <w:sz w:val="26"/>
          <w:szCs w:val="26"/>
        </w:rPr>
      </w:pPr>
      <w:r w:rsidRPr="00307369">
        <w:rPr>
          <w:rStyle w:val="FontStyle15"/>
          <w:sz w:val="26"/>
          <w:szCs w:val="26"/>
        </w:rPr>
        <w:t>Если того требует задание, карту раскрашивают цветными ка</w:t>
      </w:r>
      <w:r w:rsidRPr="00307369">
        <w:rPr>
          <w:rStyle w:val="FontStyle15"/>
          <w:sz w:val="26"/>
          <w:szCs w:val="26"/>
        </w:rPr>
        <w:softHyphen/>
        <w:t>рандашами, а затем уже подписывают географические названия.</w:t>
      </w:r>
    </w:p>
    <w:p w:rsidR="005875EF" w:rsidRPr="00307369" w:rsidRDefault="005875EF" w:rsidP="005875EF">
      <w:pPr>
        <w:pStyle w:val="a7"/>
        <w:spacing w:before="0" w:beforeAutospacing="0" w:after="0" w:afterAutospacing="0"/>
        <w:ind w:firstLine="709"/>
        <w:contextualSpacing/>
        <w:jc w:val="both"/>
        <w:rPr>
          <w:rStyle w:val="FontStyle15"/>
          <w:sz w:val="26"/>
          <w:szCs w:val="26"/>
        </w:rPr>
      </w:pPr>
      <w:r w:rsidRPr="00307369">
        <w:rPr>
          <w:rStyle w:val="FontStyle15"/>
          <w:sz w:val="26"/>
          <w:szCs w:val="26"/>
        </w:rPr>
        <w:t>В начале учебного года все работы в контурных картах вы</w:t>
      </w:r>
      <w:r w:rsidRPr="00307369">
        <w:rPr>
          <w:rStyle w:val="FontStyle15"/>
          <w:sz w:val="26"/>
          <w:szCs w:val="26"/>
        </w:rPr>
        <w:softHyphen/>
        <w:t>полняются простыми карандашами, потому что навыки рабо</w:t>
      </w:r>
      <w:r w:rsidRPr="00307369">
        <w:rPr>
          <w:rStyle w:val="FontStyle15"/>
          <w:sz w:val="26"/>
          <w:szCs w:val="26"/>
        </w:rPr>
        <w:softHyphen/>
        <w:t>ты с контурными картами слабы, и  ученики делают ошибки.</w:t>
      </w:r>
    </w:p>
    <w:p w:rsidR="005875EF" w:rsidRPr="00307369" w:rsidRDefault="005875EF" w:rsidP="005875EF">
      <w:pPr>
        <w:pStyle w:val="a7"/>
        <w:spacing w:before="0" w:beforeAutospacing="0" w:after="0" w:afterAutospacing="0"/>
        <w:contextualSpacing/>
        <w:jc w:val="center"/>
        <w:rPr>
          <w:rStyle w:val="FontStyle15"/>
          <w:sz w:val="26"/>
          <w:szCs w:val="26"/>
        </w:rPr>
      </w:pPr>
      <w:r w:rsidRPr="00307369">
        <w:rPr>
          <w:rStyle w:val="FontStyle15"/>
          <w:sz w:val="26"/>
          <w:szCs w:val="26"/>
        </w:rPr>
        <w:t>Критерии оценки работать с картой и другими источниками географической информации.</w:t>
      </w:r>
    </w:p>
    <w:p w:rsidR="005875EF" w:rsidRPr="00307369" w:rsidRDefault="005875EF" w:rsidP="005875EF">
      <w:pPr>
        <w:pStyle w:val="a7"/>
        <w:spacing w:before="0" w:beforeAutospacing="0" w:after="0" w:afterAutospacing="0"/>
        <w:contextualSpacing/>
        <w:jc w:val="both"/>
        <w:rPr>
          <w:rStyle w:val="FontStyle15"/>
          <w:sz w:val="26"/>
          <w:szCs w:val="26"/>
        </w:rPr>
      </w:pPr>
      <w:r w:rsidRPr="00307369">
        <w:rPr>
          <w:rStyle w:val="FontStyle15"/>
          <w:sz w:val="26"/>
          <w:szCs w:val="26"/>
        </w:rPr>
        <w:t>Отметка 5 – правильный и полный  отбор источников знаний рациональное их использование в определённой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формулировка выводов на основе практической деятельности аккуратное оформление результатов работы.</w:t>
      </w:r>
    </w:p>
    <w:p w:rsidR="005875EF" w:rsidRPr="00307369" w:rsidRDefault="005875EF" w:rsidP="005875EF">
      <w:pPr>
        <w:pStyle w:val="a7"/>
        <w:spacing w:before="0" w:beforeAutospacing="0" w:after="0" w:afterAutospacing="0"/>
        <w:contextualSpacing/>
        <w:jc w:val="both"/>
        <w:rPr>
          <w:rStyle w:val="FontStyle15"/>
          <w:sz w:val="26"/>
          <w:szCs w:val="26"/>
        </w:rPr>
      </w:pPr>
      <w:r w:rsidRPr="00307369">
        <w:rPr>
          <w:rStyle w:val="FontStyle15"/>
          <w:sz w:val="26"/>
          <w:szCs w:val="26"/>
        </w:rPr>
        <w:t>Отметка «4» - правильный и полный отбор источников знаний; допускается неточности в использовании карт и других источников знаний. В оформлении результатов.</w:t>
      </w:r>
    </w:p>
    <w:p w:rsidR="005875EF" w:rsidRPr="00307369" w:rsidRDefault="005875EF" w:rsidP="005875EF">
      <w:pPr>
        <w:pStyle w:val="a7"/>
        <w:spacing w:before="0" w:beforeAutospacing="0" w:after="0" w:afterAutospacing="0"/>
        <w:contextualSpacing/>
        <w:jc w:val="both"/>
        <w:rPr>
          <w:rStyle w:val="FontStyle15"/>
          <w:sz w:val="26"/>
          <w:szCs w:val="26"/>
        </w:rPr>
      </w:pPr>
      <w:r w:rsidRPr="00307369">
        <w:rPr>
          <w:rStyle w:val="FontStyle15"/>
          <w:sz w:val="26"/>
          <w:szCs w:val="26"/>
        </w:rPr>
        <w:t>Отметка «3» - правильное использование основных источников знаний, допускаются неточности в формулировке выводов; неаккуратное оформление результатов.</w:t>
      </w:r>
    </w:p>
    <w:p w:rsidR="005875EF" w:rsidRPr="00307369" w:rsidRDefault="005875EF" w:rsidP="005875EF">
      <w:pPr>
        <w:pStyle w:val="a7"/>
        <w:spacing w:before="0" w:beforeAutospacing="0" w:after="0" w:afterAutospacing="0"/>
        <w:contextualSpacing/>
        <w:jc w:val="both"/>
        <w:rPr>
          <w:rStyle w:val="FontStyle15"/>
          <w:sz w:val="26"/>
          <w:szCs w:val="26"/>
        </w:rPr>
      </w:pPr>
      <w:r w:rsidRPr="00307369">
        <w:rPr>
          <w:rStyle w:val="FontStyle15"/>
          <w:sz w:val="26"/>
          <w:szCs w:val="26"/>
        </w:rPr>
        <w:t>Отметка «2» - неумение отбирать и использовать основные источники знаний, допускаются существенные ошибки в выполнении заданий и оформлении результатов.</w:t>
      </w:r>
    </w:p>
    <w:p w:rsidR="005875EF" w:rsidRPr="00307369" w:rsidRDefault="005875EF" w:rsidP="005875EF">
      <w:pPr>
        <w:pStyle w:val="a7"/>
        <w:spacing w:before="0" w:beforeAutospacing="0" w:after="0" w:afterAutospacing="0"/>
        <w:contextualSpacing/>
        <w:rPr>
          <w:rStyle w:val="FontStyle15"/>
          <w:sz w:val="26"/>
          <w:szCs w:val="26"/>
        </w:rPr>
      </w:pPr>
    </w:p>
    <w:p w:rsidR="005875EF" w:rsidRPr="00307369" w:rsidRDefault="005875EF" w:rsidP="005875EF">
      <w:pPr>
        <w:contextualSpacing/>
        <w:jc w:val="center"/>
        <w:rPr>
          <w:sz w:val="26"/>
          <w:szCs w:val="26"/>
        </w:rPr>
      </w:pPr>
      <w:r w:rsidRPr="00307369">
        <w:rPr>
          <w:sz w:val="26"/>
          <w:szCs w:val="26"/>
        </w:rPr>
        <w:t>Критерии оценивания тестов</w:t>
      </w:r>
    </w:p>
    <w:p w:rsidR="005875EF" w:rsidRPr="00307369" w:rsidRDefault="005875EF" w:rsidP="005875EF">
      <w:pPr>
        <w:contextualSpacing/>
        <w:rPr>
          <w:sz w:val="26"/>
          <w:szCs w:val="26"/>
        </w:rPr>
      </w:pPr>
      <w:r w:rsidRPr="00307369">
        <w:rPr>
          <w:sz w:val="26"/>
          <w:szCs w:val="26"/>
        </w:rPr>
        <w:t>«5» - 80 – 100%</w:t>
      </w:r>
    </w:p>
    <w:p w:rsidR="005875EF" w:rsidRPr="00307369" w:rsidRDefault="005875EF" w:rsidP="005875EF">
      <w:pPr>
        <w:contextualSpacing/>
        <w:rPr>
          <w:sz w:val="26"/>
          <w:szCs w:val="26"/>
        </w:rPr>
      </w:pPr>
      <w:r w:rsidRPr="00307369">
        <w:rPr>
          <w:sz w:val="26"/>
          <w:szCs w:val="26"/>
        </w:rPr>
        <w:t>«4» - 70 – 79%</w:t>
      </w:r>
    </w:p>
    <w:p w:rsidR="005875EF" w:rsidRPr="00307369" w:rsidRDefault="005875EF" w:rsidP="005875EF">
      <w:pPr>
        <w:contextualSpacing/>
        <w:rPr>
          <w:sz w:val="26"/>
          <w:szCs w:val="26"/>
        </w:rPr>
      </w:pPr>
      <w:r w:rsidRPr="00307369">
        <w:rPr>
          <w:sz w:val="26"/>
          <w:szCs w:val="26"/>
        </w:rPr>
        <w:t>«3» - 50 – 69 %</w:t>
      </w:r>
    </w:p>
    <w:p w:rsidR="005875EF" w:rsidRPr="00307369" w:rsidRDefault="005875EF" w:rsidP="005875EF">
      <w:pPr>
        <w:contextualSpacing/>
        <w:rPr>
          <w:sz w:val="26"/>
          <w:szCs w:val="26"/>
        </w:rPr>
      </w:pPr>
      <w:r w:rsidRPr="00307369">
        <w:rPr>
          <w:sz w:val="26"/>
          <w:szCs w:val="26"/>
        </w:rPr>
        <w:t>«2» - менее 50%</w:t>
      </w:r>
    </w:p>
    <w:p w:rsidR="005875EF" w:rsidRDefault="005875EF" w:rsidP="005875EF">
      <w:pPr>
        <w:jc w:val="both"/>
        <w:rPr>
          <w:sz w:val="26"/>
          <w:szCs w:val="26"/>
        </w:rPr>
        <w:sectPr w:rsidR="005875EF" w:rsidSect="0055674E">
          <w:footerReference w:type="default" r:id="rId9"/>
          <w:pgSz w:w="11906" w:h="16838"/>
          <w:pgMar w:top="851" w:right="851" w:bottom="851" w:left="1134" w:header="709" w:footer="709" w:gutter="0"/>
          <w:cols w:space="708"/>
          <w:docGrid w:linePitch="360"/>
        </w:sectPr>
      </w:pPr>
    </w:p>
    <w:p w:rsidR="006703C9" w:rsidRDefault="006703C9" w:rsidP="005875EF">
      <w:pPr>
        <w:shd w:val="clear" w:color="auto" w:fill="FFFFFF"/>
        <w:autoSpaceDE w:val="0"/>
        <w:autoSpaceDN w:val="0"/>
        <w:adjustRightInd w:val="0"/>
      </w:pPr>
      <w:bookmarkStart w:id="0" w:name="page13"/>
      <w:bookmarkStart w:id="1" w:name="page15"/>
      <w:bookmarkStart w:id="2" w:name="page17"/>
      <w:bookmarkEnd w:id="0"/>
      <w:bookmarkEnd w:id="1"/>
      <w:bookmarkEnd w:id="2"/>
    </w:p>
    <w:p w:rsidR="005875EF" w:rsidRPr="00D7239D" w:rsidRDefault="005875EF" w:rsidP="005875EF">
      <w:pPr>
        <w:shd w:val="clear" w:color="auto" w:fill="FFFFFF"/>
        <w:autoSpaceDE w:val="0"/>
        <w:autoSpaceDN w:val="0"/>
        <w:adjustRightInd w:val="0"/>
        <w:rPr>
          <w:rFonts w:eastAsia="Times New Roman"/>
          <w:color w:val="000000"/>
          <w:sz w:val="26"/>
          <w:szCs w:val="26"/>
        </w:rPr>
      </w:pPr>
    </w:p>
    <w:p w:rsidR="00460A38" w:rsidRDefault="00460A38" w:rsidP="00460A38">
      <w:pPr>
        <w:jc w:val="center"/>
        <w:rPr>
          <w:b/>
          <w:sz w:val="26"/>
          <w:szCs w:val="26"/>
        </w:rPr>
      </w:pPr>
      <w:r w:rsidRPr="00460A38">
        <w:rPr>
          <w:b/>
          <w:sz w:val="26"/>
          <w:szCs w:val="26"/>
        </w:rPr>
        <w:t>Учебно-методическое обеспечение предмета</w:t>
      </w:r>
    </w:p>
    <w:p w:rsidR="00460A38" w:rsidRPr="00460A38" w:rsidRDefault="00460A38" w:rsidP="00460A38">
      <w:pPr>
        <w:jc w:val="center"/>
        <w:rPr>
          <w:b/>
          <w:sz w:val="26"/>
          <w:szCs w:val="26"/>
        </w:rPr>
      </w:pPr>
    </w:p>
    <w:p w:rsidR="00460A38" w:rsidRPr="00307369" w:rsidRDefault="00460A38" w:rsidP="00460A38">
      <w:pPr>
        <w:jc w:val="both"/>
        <w:rPr>
          <w:sz w:val="26"/>
          <w:szCs w:val="26"/>
        </w:rPr>
      </w:pPr>
      <w:r>
        <w:rPr>
          <w:sz w:val="26"/>
          <w:szCs w:val="26"/>
        </w:rPr>
        <w:t xml:space="preserve">      </w:t>
      </w:r>
      <w:r w:rsidRPr="00307369">
        <w:rPr>
          <w:sz w:val="26"/>
          <w:szCs w:val="26"/>
        </w:rPr>
        <w:t xml:space="preserve">  УМК принадлежит к системе </w:t>
      </w:r>
      <w:r w:rsidR="001D1015">
        <w:rPr>
          <w:sz w:val="26"/>
          <w:szCs w:val="26"/>
        </w:rPr>
        <w:t xml:space="preserve">учебников «Инновационная школа», </w:t>
      </w:r>
    </w:p>
    <w:p w:rsidR="00460A38" w:rsidRPr="00307369" w:rsidRDefault="00460A38" w:rsidP="00460A38">
      <w:pPr>
        <w:jc w:val="both"/>
        <w:rPr>
          <w:sz w:val="26"/>
          <w:szCs w:val="26"/>
        </w:rPr>
      </w:pPr>
      <w:r>
        <w:rPr>
          <w:sz w:val="26"/>
          <w:szCs w:val="26"/>
        </w:rPr>
        <w:t xml:space="preserve">            </w:t>
      </w:r>
      <w:r w:rsidR="001D1015">
        <w:rPr>
          <w:sz w:val="26"/>
          <w:szCs w:val="26"/>
        </w:rPr>
        <w:t>обеспечивающей</w:t>
      </w:r>
      <w:r w:rsidRPr="00307369">
        <w:rPr>
          <w:sz w:val="26"/>
          <w:szCs w:val="26"/>
        </w:rPr>
        <w:t xml:space="preserve"> преемственность изучения учебного предмета в полном объеме на </w:t>
      </w:r>
      <w:r w:rsidR="001D1015">
        <w:rPr>
          <w:sz w:val="26"/>
          <w:szCs w:val="26"/>
        </w:rPr>
        <w:t>уровне основного общего образования</w:t>
      </w:r>
      <w:r w:rsidRPr="00307369">
        <w:rPr>
          <w:sz w:val="26"/>
          <w:szCs w:val="26"/>
        </w:rPr>
        <w:t xml:space="preserve"> (завершенная предметная линия). </w:t>
      </w:r>
    </w:p>
    <w:p w:rsidR="00460A38" w:rsidRPr="00307369" w:rsidRDefault="00460A38" w:rsidP="001D1015">
      <w:pPr>
        <w:ind w:firstLine="708"/>
        <w:jc w:val="both"/>
        <w:rPr>
          <w:sz w:val="26"/>
          <w:szCs w:val="26"/>
        </w:rPr>
      </w:pPr>
      <w:r w:rsidRPr="00307369">
        <w:rPr>
          <w:sz w:val="26"/>
          <w:szCs w:val="26"/>
        </w:rPr>
        <w:t xml:space="preserve">Экспертиза РАН и РАО </w:t>
      </w:r>
      <w:smartTag w:uri="urn:schemas-microsoft-com:office:smarttags" w:element="metricconverter">
        <w:smartTagPr>
          <w:attr w:name="ProductID" w:val="2011 г"/>
        </w:smartTagPr>
        <w:r w:rsidRPr="00307369">
          <w:rPr>
            <w:sz w:val="26"/>
            <w:szCs w:val="26"/>
          </w:rPr>
          <w:t>2011 г</w:t>
        </w:r>
      </w:smartTag>
      <w:r w:rsidRPr="00307369">
        <w:rPr>
          <w:sz w:val="26"/>
          <w:szCs w:val="26"/>
        </w:rPr>
        <w:t xml:space="preserve">. Соответствует федеральным государственным образовательным стандартам основного общего образования </w:t>
      </w:r>
      <w:smartTag w:uri="urn:schemas-microsoft-com:office:smarttags" w:element="metricconverter">
        <w:smartTagPr>
          <w:attr w:name="ProductID" w:val="2010 г"/>
        </w:smartTagPr>
        <w:r w:rsidRPr="00307369">
          <w:rPr>
            <w:sz w:val="26"/>
            <w:szCs w:val="26"/>
          </w:rPr>
          <w:t>2010 г</w:t>
        </w:r>
      </w:smartTag>
      <w:r w:rsidRPr="00307369">
        <w:rPr>
          <w:sz w:val="26"/>
          <w:szCs w:val="26"/>
        </w:rPr>
        <w:t xml:space="preserve">. </w:t>
      </w:r>
    </w:p>
    <w:p w:rsidR="00460A38" w:rsidRPr="00307369" w:rsidRDefault="00460A38" w:rsidP="00460A38">
      <w:pPr>
        <w:ind w:firstLine="1134"/>
        <w:rPr>
          <w:b/>
          <w:sz w:val="26"/>
          <w:szCs w:val="26"/>
        </w:rPr>
      </w:pPr>
      <w:r w:rsidRPr="00307369">
        <w:rPr>
          <w:sz w:val="26"/>
          <w:szCs w:val="26"/>
        </w:rPr>
        <w:t xml:space="preserve">В УМК входят программа (5-9 классы), рабочая программа, рабочие тетради, наглядные пособия, методическое пособие для учителя, книга для родителей, мультимедийные диски. </w:t>
      </w:r>
    </w:p>
    <w:p w:rsidR="00FF29A6" w:rsidRDefault="00FF29A6" w:rsidP="00FF29A6">
      <w:pPr>
        <w:jc w:val="both"/>
        <w:rPr>
          <w:rFonts w:eastAsia="PragmaticaCondC"/>
        </w:rPr>
      </w:pPr>
    </w:p>
    <w:p w:rsidR="00FF29A6" w:rsidRPr="002E48C1" w:rsidRDefault="00FF29A6" w:rsidP="00FF29A6">
      <w:pPr>
        <w:tabs>
          <w:tab w:val="left" w:pos="709"/>
          <w:tab w:val="left" w:pos="851"/>
        </w:tabs>
        <w:contextualSpacing/>
        <w:jc w:val="center"/>
        <w:rPr>
          <w:rFonts w:eastAsia="PragmaticaCondC"/>
          <w:b/>
          <w:sz w:val="26"/>
          <w:szCs w:val="26"/>
        </w:rPr>
      </w:pPr>
      <w:r w:rsidRPr="002E48C1">
        <w:rPr>
          <w:rFonts w:eastAsia="PragmaticaCondC"/>
          <w:b/>
          <w:sz w:val="26"/>
          <w:szCs w:val="26"/>
        </w:rPr>
        <w:t>Учебно-методический комплект для учащихся:</w:t>
      </w:r>
    </w:p>
    <w:p w:rsidR="00FF29A6" w:rsidRPr="002E48C1" w:rsidRDefault="00FF29A6" w:rsidP="00FF29A6">
      <w:pPr>
        <w:tabs>
          <w:tab w:val="left" w:pos="709"/>
          <w:tab w:val="left" w:pos="851"/>
        </w:tabs>
        <w:contextualSpacing/>
        <w:jc w:val="center"/>
        <w:rPr>
          <w:rFonts w:eastAsia="PragmaticaCondC"/>
          <w:b/>
          <w:sz w:val="26"/>
          <w:szCs w:val="26"/>
        </w:rPr>
      </w:pPr>
    </w:p>
    <w:p w:rsidR="00FF29A6" w:rsidRDefault="00FF29A6" w:rsidP="00FF29A6">
      <w:pPr>
        <w:pStyle w:val="a8"/>
        <w:numPr>
          <w:ilvl w:val="0"/>
          <w:numId w:val="4"/>
        </w:numPr>
        <w:tabs>
          <w:tab w:val="left" w:pos="709"/>
          <w:tab w:val="left" w:pos="851"/>
        </w:tabs>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 xml:space="preserve">Домогацких Е.М. Введенский Э.Л., Плешаков А.А. География. Введение в географию. Учебник для 5 класса. - М.: ООО «Русское слово – учебник» 2015. –  ФГОС. </w:t>
      </w:r>
    </w:p>
    <w:p w:rsidR="00FF29A6" w:rsidRPr="00B00203" w:rsidRDefault="00FF29A6" w:rsidP="00FF29A6">
      <w:pPr>
        <w:pStyle w:val="a8"/>
        <w:numPr>
          <w:ilvl w:val="0"/>
          <w:numId w:val="4"/>
        </w:numPr>
        <w:tabs>
          <w:tab w:val="left" w:pos="709"/>
          <w:tab w:val="left" w:pos="851"/>
        </w:tabs>
        <w:spacing w:after="0" w:line="240" w:lineRule="auto"/>
        <w:ind w:left="357" w:hanging="357"/>
        <w:jc w:val="both"/>
        <w:rPr>
          <w:rFonts w:ascii="Times New Roman" w:hAnsi="Times New Roman" w:cs="Times New Roman"/>
          <w:sz w:val="26"/>
          <w:szCs w:val="26"/>
        </w:rPr>
      </w:pPr>
      <w:r w:rsidRPr="00B00203">
        <w:rPr>
          <w:rFonts w:ascii="Times New Roman" w:eastAsia="Times New Roman" w:hAnsi="Times New Roman" w:cs="Times New Roman"/>
          <w:color w:val="000000"/>
          <w:sz w:val="26"/>
          <w:szCs w:val="26"/>
        </w:rPr>
        <w:t xml:space="preserve">Молодцов Д.В. Рабочая тетрадь к учебнику Е.М. Домогацких, Э.Л. Введенского, А.А. Плешакова «География.  Введение в географию». 5 класс М.: ООО «Русское слово» </w:t>
      </w:r>
      <w:smartTag w:uri="urn:schemas-microsoft-com:office:smarttags" w:element="metricconverter">
        <w:smartTagPr>
          <w:attr w:name="ProductID" w:val="2012 г"/>
        </w:smartTagPr>
        <w:r w:rsidRPr="00B00203">
          <w:rPr>
            <w:rFonts w:ascii="Times New Roman" w:eastAsia="Times New Roman" w:hAnsi="Times New Roman" w:cs="Times New Roman"/>
            <w:color w:val="000000"/>
            <w:sz w:val="26"/>
            <w:szCs w:val="26"/>
          </w:rPr>
          <w:t>2012 г</w:t>
        </w:r>
      </w:smartTag>
      <w:r w:rsidRPr="00B00203">
        <w:rPr>
          <w:rFonts w:ascii="Times New Roman" w:eastAsia="Times New Roman" w:hAnsi="Times New Roman" w:cs="Times New Roman"/>
          <w:color w:val="000000"/>
          <w:sz w:val="26"/>
          <w:szCs w:val="26"/>
        </w:rPr>
        <w:t>.</w:t>
      </w:r>
    </w:p>
    <w:p w:rsidR="00FF29A6" w:rsidRPr="00B00203" w:rsidRDefault="00FF29A6" w:rsidP="00FF29A6">
      <w:pPr>
        <w:pStyle w:val="a8"/>
        <w:numPr>
          <w:ilvl w:val="0"/>
          <w:numId w:val="4"/>
        </w:numPr>
        <w:tabs>
          <w:tab w:val="left" w:pos="709"/>
          <w:tab w:val="left" w:pos="851"/>
        </w:tabs>
        <w:spacing w:after="0" w:line="240" w:lineRule="auto"/>
        <w:ind w:left="357" w:hanging="357"/>
        <w:jc w:val="both"/>
        <w:rPr>
          <w:rFonts w:ascii="Times New Roman" w:hAnsi="Times New Roman" w:cs="Times New Roman"/>
          <w:sz w:val="26"/>
          <w:szCs w:val="26"/>
        </w:rPr>
      </w:pPr>
      <w:r w:rsidRPr="00B00203">
        <w:rPr>
          <w:rFonts w:ascii="Times New Roman" w:eastAsia="Times New Roman" w:hAnsi="Times New Roman" w:cs="Times New Roman"/>
          <w:color w:val="000000"/>
          <w:sz w:val="26"/>
          <w:szCs w:val="26"/>
        </w:rPr>
        <w:t>Атлас  по курсу «География.  Введение в географию. 5</w:t>
      </w:r>
      <w:r>
        <w:rPr>
          <w:rFonts w:ascii="Times New Roman" w:hAnsi="Times New Roman"/>
          <w:color w:val="000000"/>
          <w:sz w:val="26"/>
          <w:szCs w:val="26"/>
        </w:rPr>
        <w:t>-6</w:t>
      </w:r>
      <w:r w:rsidRPr="00B00203">
        <w:rPr>
          <w:rFonts w:ascii="Times New Roman" w:eastAsia="Times New Roman" w:hAnsi="Times New Roman" w:cs="Times New Roman"/>
          <w:color w:val="000000"/>
          <w:sz w:val="26"/>
          <w:szCs w:val="26"/>
        </w:rPr>
        <w:t xml:space="preserve"> класс</w:t>
      </w:r>
      <w:r>
        <w:rPr>
          <w:rFonts w:ascii="Times New Roman" w:hAnsi="Times New Roman"/>
          <w:color w:val="000000"/>
          <w:sz w:val="26"/>
          <w:szCs w:val="26"/>
        </w:rPr>
        <w:t>ы</w:t>
      </w:r>
      <w:r w:rsidRPr="00B00203">
        <w:rPr>
          <w:rFonts w:ascii="Times New Roman" w:eastAsia="Times New Roman" w:hAnsi="Times New Roman" w:cs="Times New Roman"/>
          <w:color w:val="000000"/>
          <w:sz w:val="26"/>
          <w:szCs w:val="26"/>
        </w:rPr>
        <w:t>»: дидактические материа</w:t>
      </w:r>
      <w:r>
        <w:rPr>
          <w:rFonts w:ascii="Times New Roman" w:hAnsi="Times New Roman"/>
          <w:color w:val="000000"/>
          <w:sz w:val="26"/>
          <w:szCs w:val="26"/>
        </w:rPr>
        <w:t>лы. М.: ООО «Русское слово» 2015</w:t>
      </w:r>
      <w:r w:rsidRPr="00B00203">
        <w:rPr>
          <w:rFonts w:ascii="Times New Roman" w:eastAsia="Times New Roman" w:hAnsi="Times New Roman" w:cs="Times New Roman"/>
          <w:color w:val="000000"/>
          <w:sz w:val="26"/>
          <w:szCs w:val="26"/>
        </w:rPr>
        <w:t xml:space="preserve"> г.</w:t>
      </w:r>
    </w:p>
    <w:p w:rsidR="00FF29A6" w:rsidRPr="00B00203" w:rsidRDefault="00FF29A6" w:rsidP="00FF29A6">
      <w:pPr>
        <w:pStyle w:val="a8"/>
        <w:numPr>
          <w:ilvl w:val="0"/>
          <w:numId w:val="4"/>
        </w:numPr>
        <w:tabs>
          <w:tab w:val="left" w:pos="709"/>
          <w:tab w:val="left" w:pos="851"/>
        </w:tabs>
        <w:spacing w:after="0" w:line="240" w:lineRule="auto"/>
        <w:ind w:left="357" w:hanging="357"/>
        <w:jc w:val="both"/>
        <w:rPr>
          <w:rFonts w:ascii="Times New Roman" w:hAnsi="Times New Roman" w:cs="Times New Roman"/>
          <w:sz w:val="26"/>
          <w:szCs w:val="26"/>
        </w:rPr>
      </w:pPr>
      <w:r w:rsidRPr="00B00203">
        <w:rPr>
          <w:rFonts w:ascii="Times New Roman" w:eastAsia="Times New Roman" w:hAnsi="Times New Roman" w:cs="Times New Roman"/>
          <w:color w:val="000000"/>
          <w:sz w:val="26"/>
          <w:szCs w:val="26"/>
        </w:rPr>
        <w:t>Контурные карты по курсу «География.  Введение в географию. 5</w:t>
      </w:r>
      <w:r>
        <w:rPr>
          <w:rFonts w:ascii="Times New Roman" w:hAnsi="Times New Roman"/>
          <w:color w:val="000000"/>
          <w:sz w:val="26"/>
          <w:szCs w:val="26"/>
        </w:rPr>
        <w:t>-6</w:t>
      </w:r>
      <w:r w:rsidRPr="00B00203">
        <w:rPr>
          <w:rFonts w:ascii="Times New Roman" w:eastAsia="Times New Roman" w:hAnsi="Times New Roman" w:cs="Times New Roman"/>
          <w:color w:val="000000"/>
          <w:sz w:val="26"/>
          <w:szCs w:val="26"/>
        </w:rPr>
        <w:t xml:space="preserve"> класс</w:t>
      </w:r>
      <w:r>
        <w:rPr>
          <w:rFonts w:ascii="Times New Roman" w:hAnsi="Times New Roman"/>
          <w:color w:val="000000"/>
          <w:sz w:val="26"/>
          <w:szCs w:val="26"/>
        </w:rPr>
        <w:t>ы</w:t>
      </w:r>
      <w:r w:rsidRPr="00B00203">
        <w:rPr>
          <w:rFonts w:ascii="Times New Roman" w:eastAsia="Times New Roman" w:hAnsi="Times New Roman" w:cs="Times New Roman"/>
          <w:color w:val="000000"/>
          <w:sz w:val="26"/>
          <w:szCs w:val="26"/>
        </w:rPr>
        <w:t>»: дидактические материа</w:t>
      </w:r>
      <w:r>
        <w:rPr>
          <w:rFonts w:ascii="Times New Roman" w:hAnsi="Times New Roman"/>
          <w:color w:val="000000"/>
          <w:sz w:val="26"/>
          <w:szCs w:val="26"/>
        </w:rPr>
        <w:t>лы. М.: ООО «Русское слово» 2015</w:t>
      </w:r>
      <w:r w:rsidRPr="00B00203">
        <w:rPr>
          <w:rFonts w:ascii="Times New Roman" w:eastAsia="Times New Roman" w:hAnsi="Times New Roman" w:cs="Times New Roman"/>
          <w:color w:val="000000"/>
          <w:sz w:val="26"/>
          <w:szCs w:val="26"/>
        </w:rPr>
        <w:t xml:space="preserve"> г.;</w:t>
      </w:r>
    </w:p>
    <w:p w:rsidR="00FF29A6" w:rsidRPr="002E48C1" w:rsidRDefault="00FF29A6" w:rsidP="00FF29A6">
      <w:pPr>
        <w:pStyle w:val="a8"/>
        <w:numPr>
          <w:ilvl w:val="0"/>
          <w:numId w:val="4"/>
        </w:numPr>
        <w:tabs>
          <w:tab w:val="left" w:pos="709"/>
          <w:tab w:val="left" w:pos="851"/>
        </w:tabs>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Домогацких Е.М. Н.И.Алексеевский.  География. Учебник для 6 класса. - М.: ООО «Русское слово – учебник» 2015. –  ФГОС.</w:t>
      </w:r>
    </w:p>
    <w:p w:rsidR="00FF29A6" w:rsidRPr="002E48C1" w:rsidRDefault="00FF29A6" w:rsidP="00FF29A6">
      <w:pPr>
        <w:pStyle w:val="a8"/>
        <w:numPr>
          <w:ilvl w:val="0"/>
          <w:numId w:val="4"/>
        </w:numPr>
        <w:tabs>
          <w:tab w:val="left" w:pos="709"/>
          <w:tab w:val="left" w:pos="851"/>
        </w:tabs>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Домогацких Е.М. Н.И.Алексеевский.  География. Учебник для 7 класса в 2-х частях. - М.: ООО «Русское слово – учебник» 2015. –  ФГОС.</w:t>
      </w:r>
    </w:p>
    <w:p w:rsidR="00FF29A6" w:rsidRPr="002E48C1" w:rsidRDefault="00FF29A6" w:rsidP="00FF29A6">
      <w:pPr>
        <w:pStyle w:val="a8"/>
        <w:numPr>
          <w:ilvl w:val="0"/>
          <w:numId w:val="4"/>
        </w:numPr>
        <w:tabs>
          <w:tab w:val="left" w:pos="709"/>
          <w:tab w:val="left" w:pos="851"/>
        </w:tabs>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Домогацких Е.М. Н.И.Алексеевский.  География. Учебник для 8 класса. - М.: ООО «Русское слово – учебник» 2015. –  ФГОС.</w:t>
      </w:r>
    </w:p>
    <w:p w:rsidR="00FF29A6" w:rsidRPr="002E48C1" w:rsidRDefault="00FF29A6" w:rsidP="00FF29A6">
      <w:pPr>
        <w:pStyle w:val="a8"/>
        <w:numPr>
          <w:ilvl w:val="0"/>
          <w:numId w:val="4"/>
        </w:numPr>
        <w:tabs>
          <w:tab w:val="left" w:pos="709"/>
          <w:tab w:val="left" w:pos="851"/>
        </w:tabs>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Домогацких Е.М. Н.И.Алексеевский. Н.Н.Клюев.  География. Учебник для 9 класса. - М.: ООО «Русское слово – учебник» 2015. –  ФГОС.</w:t>
      </w:r>
    </w:p>
    <w:p w:rsidR="00FF29A6" w:rsidRDefault="00FF29A6" w:rsidP="00FF29A6">
      <w:pPr>
        <w:tabs>
          <w:tab w:val="left" w:pos="709"/>
          <w:tab w:val="left" w:pos="851"/>
        </w:tabs>
        <w:contextualSpacing/>
      </w:pPr>
    </w:p>
    <w:p w:rsidR="00FF29A6" w:rsidRPr="002E48C1" w:rsidRDefault="00FF29A6" w:rsidP="00FF29A6">
      <w:pPr>
        <w:tabs>
          <w:tab w:val="left" w:pos="709"/>
          <w:tab w:val="left" w:pos="851"/>
        </w:tabs>
        <w:contextualSpacing/>
        <w:jc w:val="center"/>
        <w:rPr>
          <w:rFonts w:eastAsia="PragmaticaCondC"/>
          <w:b/>
          <w:sz w:val="26"/>
          <w:szCs w:val="26"/>
        </w:rPr>
      </w:pPr>
      <w:r w:rsidRPr="002E48C1">
        <w:rPr>
          <w:rFonts w:eastAsia="PragmaticaCondC"/>
          <w:b/>
          <w:sz w:val="26"/>
          <w:szCs w:val="26"/>
        </w:rPr>
        <w:t>Учебно-методический комплект для учителя:</w:t>
      </w:r>
    </w:p>
    <w:p w:rsidR="00FF29A6" w:rsidRPr="002E48C1" w:rsidRDefault="00FF29A6" w:rsidP="00FF29A6">
      <w:pPr>
        <w:tabs>
          <w:tab w:val="left" w:pos="709"/>
          <w:tab w:val="left" w:pos="851"/>
        </w:tabs>
        <w:contextualSpacing/>
        <w:jc w:val="both"/>
        <w:rPr>
          <w:rFonts w:eastAsia="PragmaticaCondC"/>
          <w:b/>
          <w:sz w:val="26"/>
          <w:szCs w:val="26"/>
        </w:rPr>
      </w:pPr>
    </w:p>
    <w:p w:rsidR="00FF29A6" w:rsidRPr="002E48C1" w:rsidRDefault="00FF29A6" w:rsidP="00FF29A6">
      <w:pPr>
        <w:pStyle w:val="a8"/>
        <w:numPr>
          <w:ilvl w:val="0"/>
          <w:numId w:val="5"/>
        </w:numPr>
        <w:tabs>
          <w:tab w:val="left" w:pos="709"/>
          <w:tab w:val="left" w:pos="851"/>
        </w:tabs>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Домогацких Е.М.  Программа курса  «География». 5-9 классы.  – М.: ООО «Русское слово » 2015. – 88 с. –  ФГОС. Инновационная школа.</w:t>
      </w:r>
    </w:p>
    <w:p w:rsidR="00FF29A6" w:rsidRPr="002E48C1" w:rsidRDefault="00FF29A6" w:rsidP="00FF29A6">
      <w:pPr>
        <w:pStyle w:val="a8"/>
        <w:numPr>
          <w:ilvl w:val="0"/>
          <w:numId w:val="5"/>
        </w:numPr>
        <w:shd w:val="clear" w:color="auto" w:fill="FFFFFF"/>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 xml:space="preserve">Домогацких Е.М. Введенский Э.Л., Плешаков А.А. География. Введение в географию. Учебник для 5 класса. - М.: ООО «Русское слово – учебник» 2015. –  ФГОС. </w:t>
      </w:r>
    </w:p>
    <w:p w:rsidR="00FF29A6" w:rsidRPr="002E48C1" w:rsidRDefault="00FF29A6" w:rsidP="00FF29A6">
      <w:pPr>
        <w:pStyle w:val="a8"/>
        <w:numPr>
          <w:ilvl w:val="0"/>
          <w:numId w:val="5"/>
        </w:numPr>
        <w:shd w:val="clear" w:color="auto" w:fill="FFFFFF"/>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Жижина Е.А. Контрольно-измерительные материалы. География.5 класс. М: ВАКО, 2014 г.</w:t>
      </w:r>
    </w:p>
    <w:p w:rsidR="00FF29A6" w:rsidRPr="002E48C1" w:rsidRDefault="00FF29A6" w:rsidP="00FF29A6">
      <w:pPr>
        <w:pStyle w:val="a8"/>
        <w:numPr>
          <w:ilvl w:val="0"/>
          <w:numId w:val="5"/>
        </w:numPr>
        <w:tabs>
          <w:tab w:val="left" w:pos="709"/>
          <w:tab w:val="left" w:pos="851"/>
        </w:tabs>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Домогацких Е.М. Н.И.Алексеевский.  География. Учебник для 6 класса. - М.: ООО «Русское слово – учебник» 2015. –  ФГОС.</w:t>
      </w:r>
    </w:p>
    <w:p w:rsidR="00FF29A6" w:rsidRPr="002E48C1" w:rsidRDefault="00FF29A6" w:rsidP="00FF29A6">
      <w:pPr>
        <w:pStyle w:val="a8"/>
        <w:numPr>
          <w:ilvl w:val="0"/>
          <w:numId w:val="5"/>
        </w:numPr>
        <w:shd w:val="clear" w:color="auto" w:fill="FFFFFF"/>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 xml:space="preserve">Жижина Е.А. Контрольно-измерительные материалы. География.6 класс. М: ВАКО, 2014 г. </w:t>
      </w:r>
    </w:p>
    <w:p w:rsidR="00FF29A6" w:rsidRPr="002E48C1" w:rsidRDefault="00FF29A6" w:rsidP="00FF29A6">
      <w:pPr>
        <w:pStyle w:val="a8"/>
        <w:numPr>
          <w:ilvl w:val="0"/>
          <w:numId w:val="5"/>
        </w:numPr>
        <w:shd w:val="clear" w:color="auto" w:fill="FFFFFF"/>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Ряховский С.В.Текущий и итоговый контроль по курсу «География. Физическая география. 6 класс» Москва «Русское слово» 2014 г.</w:t>
      </w:r>
    </w:p>
    <w:p w:rsidR="00FF29A6" w:rsidRPr="002E48C1" w:rsidRDefault="00FF29A6" w:rsidP="00FF29A6">
      <w:pPr>
        <w:pStyle w:val="a8"/>
        <w:numPr>
          <w:ilvl w:val="0"/>
          <w:numId w:val="5"/>
        </w:numPr>
        <w:tabs>
          <w:tab w:val="left" w:pos="709"/>
          <w:tab w:val="left" w:pos="851"/>
        </w:tabs>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Домогацких Е.М. Н.И.Алексеевский.  География. Учебник для 7 класса в 2-х частях. - М.: ООО «Русское слово – учебник» 2015. –  ФГОС.</w:t>
      </w:r>
    </w:p>
    <w:p w:rsidR="00FF29A6" w:rsidRPr="002E48C1" w:rsidRDefault="00FF29A6" w:rsidP="00FF29A6">
      <w:pPr>
        <w:pStyle w:val="a8"/>
        <w:numPr>
          <w:ilvl w:val="0"/>
          <w:numId w:val="5"/>
        </w:numPr>
        <w:shd w:val="clear" w:color="auto" w:fill="FFFFFF"/>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Жижина Е.А. Контрольно-измерительные материалы. География.7 класс. М: ВАКО, 2014 г.</w:t>
      </w:r>
    </w:p>
    <w:p w:rsidR="00FF29A6" w:rsidRPr="002E48C1" w:rsidRDefault="00FF29A6" w:rsidP="00FF29A6">
      <w:pPr>
        <w:pStyle w:val="a8"/>
        <w:numPr>
          <w:ilvl w:val="0"/>
          <w:numId w:val="5"/>
        </w:numPr>
        <w:tabs>
          <w:tab w:val="left" w:pos="709"/>
          <w:tab w:val="left" w:pos="851"/>
        </w:tabs>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Домогацких Е.М. Н.И.Алексеевский.  География. Учебник для 8 класса. - М.: ООО «Русское слово – учебник» 2015. –  ФГОС.</w:t>
      </w:r>
    </w:p>
    <w:p w:rsidR="00FF29A6" w:rsidRPr="002E48C1" w:rsidRDefault="00FF29A6" w:rsidP="00FF29A6">
      <w:pPr>
        <w:pStyle w:val="a8"/>
        <w:numPr>
          <w:ilvl w:val="0"/>
          <w:numId w:val="5"/>
        </w:numPr>
        <w:shd w:val="clear" w:color="auto" w:fill="FFFFFF"/>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Жижина Е.А. Контрольно-измерительные материалы. География.8 класс. М: ВАКО, 2014 г.</w:t>
      </w:r>
    </w:p>
    <w:p w:rsidR="00FF29A6" w:rsidRPr="002E48C1" w:rsidRDefault="00FF29A6" w:rsidP="00FF29A6">
      <w:pPr>
        <w:pStyle w:val="a8"/>
        <w:numPr>
          <w:ilvl w:val="0"/>
          <w:numId w:val="5"/>
        </w:numPr>
        <w:tabs>
          <w:tab w:val="left" w:pos="709"/>
          <w:tab w:val="left" w:pos="851"/>
        </w:tabs>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Домогацких Е.М. Н.И.Алексеевский. Н.Н.Клюев.  География. Учебник для 9 класса. - М.: ООО «Русское слово – учебник» 2015. –  ФГОС.</w:t>
      </w:r>
    </w:p>
    <w:p w:rsidR="00FF29A6" w:rsidRPr="002E48C1" w:rsidRDefault="00FF29A6" w:rsidP="00FF29A6">
      <w:pPr>
        <w:pStyle w:val="a8"/>
        <w:numPr>
          <w:ilvl w:val="0"/>
          <w:numId w:val="5"/>
        </w:numPr>
        <w:shd w:val="clear" w:color="auto" w:fill="FFFFFF"/>
        <w:spacing w:after="0" w:line="240" w:lineRule="auto"/>
        <w:ind w:left="357" w:hanging="357"/>
        <w:jc w:val="both"/>
        <w:rPr>
          <w:rFonts w:ascii="Times New Roman" w:hAnsi="Times New Roman" w:cs="Times New Roman"/>
          <w:sz w:val="26"/>
          <w:szCs w:val="26"/>
        </w:rPr>
      </w:pPr>
      <w:r w:rsidRPr="002E48C1">
        <w:rPr>
          <w:rFonts w:ascii="Times New Roman" w:hAnsi="Times New Roman" w:cs="Times New Roman"/>
          <w:sz w:val="26"/>
          <w:szCs w:val="26"/>
        </w:rPr>
        <w:t>Жижина Е.А. Контрольно-измерительные материалы. География.9 класс. М: ВАКО, 2014 г.</w:t>
      </w:r>
    </w:p>
    <w:p w:rsidR="00FF29A6" w:rsidRPr="002E48C1" w:rsidRDefault="00FF29A6" w:rsidP="00FF29A6">
      <w:pPr>
        <w:pStyle w:val="a8"/>
        <w:tabs>
          <w:tab w:val="left" w:pos="709"/>
          <w:tab w:val="left" w:pos="851"/>
        </w:tabs>
        <w:spacing w:after="0" w:line="240" w:lineRule="auto"/>
        <w:jc w:val="both"/>
        <w:rPr>
          <w:rFonts w:ascii="Times New Roman" w:hAnsi="Times New Roman" w:cs="Times New Roman"/>
          <w:sz w:val="26"/>
          <w:szCs w:val="26"/>
        </w:rPr>
      </w:pPr>
    </w:p>
    <w:p w:rsidR="00FF29A6" w:rsidRDefault="00FF29A6" w:rsidP="00FF29A6">
      <w:pPr>
        <w:tabs>
          <w:tab w:val="left" w:pos="709"/>
          <w:tab w:val="left" w:pos="851"/>
        </w:tabs>
        <w:ind w:firstLine="454"/>
        <w:contextualSpacing/>
        <w:jc w:val="center"/>
        <w:rPr>
          <w:b/>
          <w:sz w:val="26"/>
          <w:szCs w:val="26"/>
        </w:rPr>
      </w:pPr>
      <w:r w:rsidRPr="002E48C1">
        <w:rPr>
          <w:b/>
          <w:sz w:val="26"/>
          <w:szCs w:val="26"/>
        </w:rPr>
        <w:t>Интернет-ресурсы</w:t>
      </w:r>
    </w:p>
    <w:p w:rsidR="00FF29A6" w:rsidRPr="002E48C1" w:rsidRDefault="00FF29A6" w:rsidP="00FF29A6">
      <w:pPr>
        <w:tabs>
          <w:tab w:val="left" w:pos="709"/>
          <w:tab w:val="left" w:pos="851"/>
        </w:tabs>
        <w:ind w:firstLine="454"/>
        <w:contextualSpacing/>
        <w:jc w:val="center"/>
        <w:rPr>
          <w:b/>
          <w:sz w:val="26"/>
          <w:szCs w:val="26"/>
        </w:rPr>
      </w:pPr>
    </w:p>
    <w:p w:rsidR="00FF29A6" w:rsidRPr="002E48C1" w:rsidRDefault="00FF29A6" w:rsidP="00FF29A6">
      <w:pPr>
        <w:pStyle w:val="a8"/>
        <w:numPr>
          <w:ilvl w:val="0"/>
          <w:numId w:val="6"/>
        </w:numPr>
        <w:tabs>
          <w:tab w:val="left" w:pos="709"/>
          <w:tab w:val="left" w:pos="851"/>
        </w:tabs>
        <w:spacing w:after="0" w:line="240" w:lineRule="auto"/>
        <w:ind w:left="0" w:firstLine="0"/>
        <w:jc w:val="both"/>
        <w:rPr>
          <w:rFonts w:ascii="Times New Roman" w:hAnsi="Times New Roman" w:cs="Times New Roman"/>
          <w:sz w:val="26"/>
          <w:szCs w:val="26"/>
        </w:rPr>
      </w:pPr>
      <w:r w:rsidRPr="002E48C1">
        <w:rPr>
          <w:rFonts w:ascii="Times New Roman" w:hAnsi="Times New Roman" w:cs="Times New Roman"/>
          <w:sz w:val="26"/>
          <w:szCs w:val="26"/>
        </w:rPr>
        <w:t>Федеральный государственный образовательный стандарт - http://standart.edu.ru/</w:t>
      </w:r>
    </w:p>
    <w:p w:rsidR="00FF29A6" w:rsidRPr="002E48C1" w:rsidRDefault="00FF29A6" w:rsidP="00FF29A6">
      <w:pPr>
        <w:pStyle w:val="a8"/>
        <w:numPr>
          <w:ilvl w:val="0"/>
          <w:numId w:val="6"/>
        </w:numPr>
        <w:tabs>
          <w:tab w:val="left" w:pos="851"/>
        </w:tabs>
        <w:spacing w:after="0" w:line="240" w:lineRule="auto"/>
        <w:ind w:left="0" w:firstLine="0"/>
        <w:jc w:val="both"/>
        <w:rPr>
          <w:rFonts w:ascii="Times New Roman" w:hAnsi="Times New Roman" w:cs="Times New Roman"/>
          <w:sz w:val="26"/>
          <w:szCs w:val="26"/>
        </w:rPr>
      </w:pPr>
      <w:r w:rsidRPr="002E48C1">
        <w:rPr>
          <w:rFonts w:ascii="Times New Roman" w:hAnsi="Times New Roman" w:cs="Times New Roman"/>
          <w:sz w:val="26"/>
          <w:szCs w:val="26"/>
        </w:rPr>
        <w:t xml:space="preserve">Федеральный портал «Российское образование». - http://www.edu.ru/ </w:t>
      </w:r>
    </w:p>
    <w:p w:rsidR="00FF29A6" w:rsidRPr="002E48C1" w:rsidRDefault="00FF29A6" w:rsidP="00FF29A6">
      <w:pPr>
        <w:pStyle w:val="a8"/>
        <w:numPr>
          <w:ilvl w:val="0"/>
          <w:numId w:val="6"/>
        </w:numPr>
        <w:tabs>
          <w:tab w:val="left" w:pos="851"/>
        </w:tabs>
        <w:spacing w:after="0" w:line="240" w:lineRule="auto"/>
        <w:ind w:left="0" w:firstLine="0"/>
        <w:jc w:val="both"/>
        <w:rPr>
          <w:rFonts w:ascii="Times New Roman" w:hAnsi="Times New Roman" w:cs="Times New Roman"/>
          <w:sz w:val="26"/>
          <w:szCs w:val="26"/>
        </w:rPr>
      </w:pPr>
      <w:r w:rsidRPr="002E48C1">
        <w:rPr>
          <w:rFonts w:ascii="Times New Roman" w:hAnsi="Times New Roman" w:cs="Times New Roman"/>
          <w:sz w:val="26"/>
          <w:szCs w:val="26"/>
        </w:rPr>
        <w:t xml:space="preserve">Российский общеобразовательный портал. - </w:t>
      </w:r>
      <w:hyperlink r:id="rId10" w:history="1">
        <w:r w:rsidRPr="002E48C1">
          <w:rPr>
            <w:rStyle w:val="a9"/>
            <w:rFonts w:ascii="Times New Roman" w:hAnsi="Times New Roman" w:cs="Times New Roman"/>
            <w:sz w:val="26"/>
            <w:szCs w:val="26"/>
          </w:rPr>
          <w:t>http://www.school.edu.ru</w:t>
        </w:r>
      </w:hyperlink>
    </w:p>
    <w:p w:rsidR="00FF29A6" w:rsidRPr="002E48C1" w:rsidRDefault="00FF29A6" w:rsidP="00FF29A6">
      <w:pPr>
        <w:pStyle w:val="a8"/>
        <w:numPr>
          <w:ilvl w:val="0"/>
          <w:numId w:val="6"/>
        </w:numPr>
        <w:tabs>
          <w:tab w:val="left" w:pos="851"/>
        </w:tabs>
        <w:spacing w:after="0" w:line="240" w:lineRule="auto"/>
        <w:ind w:left="0" w:firstLine="0"/>
        <w:jc w:val="both"/>
        <w:rPr>
          <w:rFonts w:ascii="Times New Roman" w:hAnsi="Times New Roman" w:cs="Times New Roman"/>
          <w:sz w:val="26"/>
          <w:szCs w:val="26"/>
        </w:rPr>
      </w:pPr>
      <w:r w:rsidRPr="002E48C1">
        <w:rPr>
          <w:rFonts w:ascii="Times New Roman" w:hAnsi="Times New Roman" w:cs="Times New Roman"/>
          <w:sz w:val="26"/>
          <w:szCs w:val="26"/>
        </w:rPr>
        <w:t xml:space="preserve">Единое окно доступа к образовательным ресурсам. - http://window.edu.ru </w:t>
      </w:r>
    </w:p>
    <w:p w:rsidR="00FF29A6" w:rsidRPr="002E48C1" w:rsidRDefault="00FF29A6" w:rsidP="00FF29A6">
      <w:pPr>
        <w:pStyle w:val="a8"/>
        <w:numPr>
          <w:ilvl w:val="0"/>
          <w:numId w:val="6"/>
        </w:numPr>
        <w:tabs>
          <w:tab w:val="left" w:pos="851"/>
        </w:tabs>
        <w:spacing w:after="0" w:line="240" w:lineRule="auto"/>
        <w:ind w:left="0" w:firstLine="0"/>
        <w:jc w:val="both"/>
        <w:rPr>
          <w:rFonts w:ascii="Times New Roman" w:hAnsi="Times New Roman" w:cs="Times New Roman"/>
          <w:sz w:val="26"/>
          <w:szCs w:val="26"/>
        </w:rPr>
      </w:pPr>
      <w:r w:rsidRPr="002E48C1">
        <w:rPr>
          <w:rFonts w:ascii="Times New Roman" w:hAnsi="Times New Roman" w:cs="Times New Roman"/>
          <w:sz w:val="26"/>
          <w:szCs w:val="26"/>
        </w:rPr>
        <w:t xml:space="preserve">Единая коллекция цифровых образовательных ресурсов. - http://school-collection.edu.ru </w:t>
      </w:r>
    </w:p>
    <w:p w:rsidR="00FF29A6" w:rsidRPr="002E48C1" w:rsidRDefault="00FF29A6" w:rsidP="00FF29A6">
      <w:pPr>
        <w:pStyle w:val="a8"/>
        <w:tabs>
          <w:tab w:val="left" w:pos="851"/>
        </w:tabs>
        <w:spacing w:after="0" w:line="240" w:lineRule="auto"/>
        <w:ind w:left="0"/>
        <w:jc w:val="both"/>
        <w:rPr>
          <w:rFonts w:ascii="Times New Roman" w:hAnsi="Times New Roman" w:cs="Times New Roman"/>
          <w:sz w:val="26"/>
          <w:szCs w:val="26"/>
        </w:rPr>
      </w:pPr>
    </w:p>
    <w:p w:rsidR="00FF29A6" w:rsidRPr="00B00203" w:rsidRDefault="00FF29A6" w:rsidP="00FF29A6">
      <w:pPr>
        <w:jc w:val="center"/>
        <w:rPr>
          <w:b/>
          <w:sz w:val="26"/>
          <w:szCs w:val="26"/>
        </w:rPr>
      </w:pPr>
      <w:r w:rsidRPr="00B00203">
        <w:rPr>
          <w:b/>
          <w:sz w:val="26"/>
          <w:szCs w:val="26"/>
        </w:rPr>
        <w:t>Материально-техническое обеспечение учебного предмета</w:t>
      </w:r>
    </w:p>
    <w:p w:rsidR="00FF29A6" w:rsidRPr="00B00203" w:rsidRDefault="00FF29A6" w:rsidP="00FF29A6">
      <w:pPr>
        <w:jc w:val="center"/>
        <w:rPr>
          <w:b/>
          <w:sz w:val="26"/>
          <w:szCs w:val="26"/>
        </w:rPr>
      </w:pPr>
    </w:p>
    <w:p w:rsidR="00FF29A6" w:rsidRPr="001D7B04" w:rsidRDefault="00FF29A6" w:rsidP="00FF29A6">
      <w:pPr>
        <w:ind w:firstLine="708"/>
        <w:jc w:val="both"/>
        <w:rPr>
          <w:sz w:val="26"/>
          <w:szCs w:val="26"/>
        </w:rPr>
      </w:pPr>
      <w:r w:rsidRPr="001D7B04">
        <w:rPr>
          <w:sz w:val="26"/>
          <w:szCs w:val="26"/>
        </w:rPr>
        <w:t>Кабинет географии является неотъемлемой частью инфор</w:t>
      </w:r>
      <w:r w:rsidRPr="001D7B04">
        <w:rPr>
          <w:sz w:val="26"/>
          <w:szCs w:val="26"/>
        </w:rPr>
        <w:softHyphen/>
        <w:t>мационно-образовательной среды по предмету. В нем также могут проводиться внеклассные и внеурочные занятия, воспи</w:t>
      </w:r>
      <w:r w:rsidRPr="001D7B04">
        <w:rPr>
          <w:sz w:val="26"/>
          <w:szCs w:val="26"/>
        </w:rPr>
        <w:softHyphen/>
        <w:t xml:space="preserve">тательная работа с учащимися. Поэтому он необходим в каждой школе, а его оснащение должно соответствовать требованиям государственного образовательного стандарта. </w:t>
      </w:r>
    </w:p>
    <w:p w:rsidR="00FF29A6" w:rsidRPr="001D7B04" w:rsidRDefault="00FF29A6" w:rsidP="00FF29A6">
      <w:pPr>
        <w:ind w:firstLine="708"/>
        <w:jc w:val="both"/>
        <w:rPr>
          <w:sz w:val="26"/>
          <w:szCs w:val="26"/>
        </w:rPr>
      </w:pPr>
      <w:r w:rsidRPr="001D7B04">
        <w:rPr>
          <w:sz w:val="26"/>
          <w:szCs w:val="26"/>
        </w:rPr>
        <w:t>Оборудование кабинета включает следующие типы средств обучения:</w:t>
      </w:r>
    </w:p>
    <w:p w:rsidR="00FF29A6" w:rsidRPr="001D7B04" w:rsidRDefault="00FF29A6" w:rsidP="00FF29A6">
      <w:pPr>
        <w:pStyle w:val="a8"/>
        <w:numPr>
          <w:ilvl w:val="0"/>
          <w:numId w:val="164"/>
        </w:numPr>
        <w:tabs>
          <w:tab w:val="left" w:pos="870"/>
        </w:tabs>
        <w:spacing w:after="0" w:line="240" w:lineRule="auto"/>
        <w:jc w:val="both"/>
        <w:rPr>
          <w:rFonts w:ascii="Times New Roman" w:hAnsi="Times New Roman"/>
          <w:sz w:val="26"/>
          <w:szCs w:val="26"/>
        </w:rPr>
      </w:pPr>
      <w:r w:rsidRPr="001D7B04">
        <w:rPr>
          <w:rFonts w:ascii="Times New Roman" w:hAnsi="Times New Roman"/>
          <w:sz w:val="26"/>
          <w:szCs w:val="26"/>
        </w:rPr>
        <w:t>учебно-практическое и учебно-лабораторное оборудо</w:t>
      </w:r>
      <w:r w:rsidRPr="001D7B04">
        <w:rPr>
          <w:rFonts w:ascii="Times New Roman" w:hAnsi="Times New Roman"/>
          <w:sz w:val="26"/>
          <w:szCs w:val="26"/>
        </w:rPr>
        <w:softHyphen/>
        <w:t>вание, в том числе комплект</w:t>
      </w:r>
      <w:r>
        <w:rPr>
          <w:rFonts w:ascii="Times New Roman" w:hAnsi="Times New Roman"/>
          <w:sz w:val="26"/>
          <w:szCs w:val="26"/>
        </w:rPr>
        <w:t xml:space="preserve"> натуральных объектов, модели, </w:t>
      </w:r>
      <w:r w:rsidRPr="001D7B04">
        <w:rPr>
          <w:rFonts w:ascii="Times New Roman" w:hAnsi="Times New Roman"/>
          <w:sz w:val="26"/>
          <w:szCs w:val="26"/>
        </w:rPr>
        <w:t xml:space="preserve"> приборы и инструменты для проведе</w:t>
      </w:r>
      <w:r w:rsidRPr="001D7B04">
        <w:rPr>
          <w:rFonts w:ascii="Times New Roman" w:hAnsi="Times New Roman"/>
          <w:sz w:val="26"/>
          <w:szCs w:val="26"/>
        </w:rPr>
        <w:softHyphen/>
        <w:t>ния демонстраций и практических занятий;</w:t>
      </w:r>
    </w:p>
    <w:p w:rsidR="00FF29A6" w:rsidRPr="001D7B04" w:rsidRDefault="00FF29A6" w:rsidP="00FF29A6">
      <w:pPr>
        <w:pStyle w:val="a8"/>
        <w:numPr>
          <w:ilvl w:val="0"/>
          <w:numId w:val="164"/>
        </w:numPr>
        <w:tabs>
          <w:tab w:val="left" w:pos="875"/>
        </w:tabs>
        <w:spacing w:after="0" w:line="240" w:lineRule="auto"/>
        <w:jc w:val="both"/>
        <w:rPr>
          <w:rFonts w:ascii="Times New Roman" w:hAnsi="Times New Roman"/>
          <w:sz w:val="26"/>
          <w:szCs w:val="26"/>
        </w:rPr>
      </w:pPr>
      <w:r w:rsidRPr="001D7B04">
        <w:rPr>
          <w:rFonts w:ascii="Times New Roman" w:hAnsi="Times New Roman"/>
          <w:sz w:val="26"/>
          <w:szCs w:val="26"/>
        </w:rPr>
        <w:t>комплект технических и информационно-коммуника</w:t>
      </w:r>
      <w:r w:rsidRPr="001D7B04">
        <w:rPr>
          <w:rFonts w:ascii="Times New Roman" w:hAnsi="Times New Roman"/>
          <w:sz w:val="26"/>
          <w:szCs w:val="26"/>
        </w:rPr>
        <w:softHyphen/>
        <w:t>тивных средств обучения:</w:t>
      </w:r>
    </w:p>
    <w:p w:rsidR="00FF29A6" w:rsidRPr="001D7B04" w:rsidRDefault="00FF29A6" w:rsidP="00FF29A6">
      <w:pPr>
        <w:pStyle w:val="a8"/>
        <w:numPr>
          <w:ilvl w:val="0"/>
          <w:numId w:val="164"/>
        </w:numPr>
        <w:tabs>
          <w:tab w:val="left" w:pos="873"/>
        </w:tabs>
        <w:spacing w:after="0" w:line="240" w:lineRule="auto"/>
        <w:jc w:val="both"/>
        <w:rPr>
          <w:rFonts w:ascii="Times New Roman" w:hAnsi="Times New Roman"/>
          <w:sz w:val="26"/>
          <w:szCs w:val="26"/>
        </w:rPr>
      </w:pPr>
      <w:r w:rsidRPr="001D7B04">
        <w:rPr>
          <w:rFonts w:ascii="Times New Roman" w:hAnsi="Times New Roman"/>
          <w:sz w:val="26"/>
          <w:szCs w:val="26"/>
        </w:rPr>
        <w:t>компьютер;</w:t>
      </w:r>
    </w:p>
    <w:p w:rsidR="00FF29A6" w:rsidRPr="001D7B04" w:rsidRDefault="00FF29A6" w:rsidP="00FF29A6">
      <w:pPr>
        <w:pStyle w:val="a8"/>
        <w:numPr>
          <w:ilvl w:val="0"/>
          <w:numId w:val="164"/>
        </w:numPr>
        <w:tabs>
          <w:tab w:val="left" w:pos="878"/>
        </w:tabs>
        <w:spacing w:after="0" w:line="240" w:lineRule="auto"/>
        <w:jc w:val="both"/>
        <w:rPr>
          <w:rFonts w:ascii="Times New Roman" w:hAnsi="Times New Roman"/>
          <w:sz w:val="26"/>
          <w:szCs w:val="26"/>
        </w:rPr>
      </w:pPr>
      <w:r w:rsidRPr="001D7B04">
        <w:rPr>
          <w:rFonts w:ascii="Times New Roman" w:hAnsi="Times New Roman"/>
          <w:sz w:val="26"/>
          <w:szCs w:val="26"/>
        </w:rPr>
        <w:t>мультимедиа-проектор;</w:t>
      </w:r>
    </w:p>
    <w:p w:rsidR="00FF29A6" w:rsidRPr="001D7B04" w:rsidRDefault="00FF29A6" w:rsidP="00FF29A6">
      <w:pPr>
        <w:pStyle w:val="a8"/>
        <w:numPr>
          <w:ilvl w:val="0"/>
          <w:numId w:val="164"/>
        </w:numPr>
        <w:tabs>
          <w:tab w:val="left" w:pos="866"/>
        </w:tabs>
        <w:spacing w:after="0" w:line="240" w:lineRule="auto"/>
        <w:jc w:val="both"/>
        <w:rPr>
          <w:rFonts w:ascii="Times New Roman" w:hAnsi="Times New Roman"/>
          <w:sz w:val="26"/>
          <w:szCs w:val="26"/>
        </w:rPr>
      </w:pPr>
      <w:r w:rsidRPr="001D7B04">
        <w:rPr>
          <w:rFonts w:ascii="Times New Roman" w:hAnsi="Times New Roman"/>
          <w:sz w:val="26"/>
          <w:szCs w:val="26"/>
        </w:rPr>
        <w:t>коллекция медиаресурсов, в том числе электронные учебники, электронные приложения к учебникам, обучающие программы;</w:t>
      </w:r>
    </w:p>
    <w:p w:rsidR="00FF29A6" w:rsidRPr="001D7B04" w:rsidRDefault="00FF29A6" w:rsidP="00FF29A6">
      <w:pPr>
        <w:pStyle w:val="a8"/>
        <w:numPr>
          <w:ilvl w:val="0"/>
          <w:numId w:val="164"/>
        </w:numPr>
        <w:tabs>
          <w:tab w:val="left" w:pos="878"/>
        </w:tabs>
        <w:spacing w:after="0" w:line="240" w:lineRule="auto"/>
        <w:jc w:val="both"/>
        <w:rPr>
          <w:rFonts w:ascii="Times New Roman" w:hAnsi="Times New Roman"/>
          <w:sz w:val="26"/>
          <w:szCs w:val="26"/>
        </w:rPr>
      </w:pPr>
      <w:r w:rsidRPr="001D7B04">
        <w:rPr>
          <w:rFonts w:ascii="Times New Roman" w:hAnsi="Times New Roman"/>
          <w:sz w:val="26"/>
          <w:szCs w:val="26"/>
        </w:rPr>
        <w:t>выход в Интернет;</w:t>
      </w:r>
    </w:p>
    <w:p w:rsidR="00FF29A6" w:rsidRPr="001D7B04" w:rsidRDefault="00FF29A6" w:rsidP="00FF29A6">
      <w:pPr>
        <w:pStyle w:val="a8"/>
        <w:numPr>
          <w:ilvl w:val="0"/>
          <w:numId w:val="164"/>
        </w:numPr>
        <w:tabs>
          <w:tab w:val="left" w:pos="873"/>
        </w:tabs>
        <w:spacing w:after="0" w:line="240" w:lineRule="auto"/>
        <w:jc w:val="both"/>
        <w:rPr>
          <w:rFonts w:ascii="Times New Roman" w:hAnsi="Times New Roman"/>
          <w:sz w:val="26"/>
          <w:szCs w:val="26"/>
        </w:rPr>
      </w:pPr>
      <w:r w:rsidRPr="001D7B04">
        <w:rPr>
          <w:rFonts w:ascii="Times New Roman" w:hAnsi="Times New Roman"/>
          <w:sz w:val="26"/>
          <w:szCs w:val="26"/>
        </w:rPr>
        <w:t>учебная геоинформационная система;</w:t>
      </w:r>
    </w:p>
    <w:p w:rsidR="00FF29A6" w:rsidRPr="001D7B04" w:rsidRDefault="00FF29A6" w:rsidP="00FF29A6">
      <w:pPr>
        <w:pStyle w:val="a8"/>
        <w:numPr>
          <w:ilvl w:val="0"/>
          <w:numId w:val="164"/>
        </w:numPr>
        <w:tabs>
          <w:tab w:val="left" w:pos="885"/>
        </w:tabs>
        <w:spacing w:after="0" w:line="240" w:lineRule="auto"/>
        <w:jc w:val="both"/>
        <w:rPr>
          <w:rFonts w:ascii="Times New Roman" w:hAnsi="Times New Roman"/>
          <w:sz w:val="26"/>
          <w:szCs w:val="26"/>
        </w:rPr>
      </w:pPr>
      <w:r w:rsidRPr="001D7B04">
        <w:rPr>
          <w:rFonts w:ascii="Times New Roman" w:hAnsi="Times New Roman"/>
          <w:sz w:val="26"/>
          <w:szCs w:val="26"/>
        </w:rPr>
        <w:t>комплекты географических карт и печатных демон</w:t>
      </w:r>
      <w:r w:rsidRPr="001D7B04">
        <w:rPr>
          <w:rFonts w:ascii="Times New Roman" w:hAnsi="Times New Roman"/>
          <w:sz w:val="26"/>
          <w:szCs w:val="26"/>
        </w:rPr>
        <w:softHyphen/>
        <w:t>страционных пособий (таблицы, транспаранты, портреты вы</w:t>
      </w:r>
      <w:r w:rsidRPr="001D7B04">
        <w:rPr>
          <w:rFonts w:ascii="Times New Roman" w:hAnsi="Times New Roman"/>
          <w:sz w:val="26"/>
          <w:szCs w:val="26"/>
        </w:rPr>
        <w:softHyphen/>
        <w:t>дающихся географов и путешественников) по всем разделам школьного курса географии;</w:t>
      </w:r>
    </w:p>
    <w:p w:rsidR="00FF29A6" w:rsidRPr="001D7B04" w:rsidRDefault="00FF29A6" w:rsidP="00FF29A6">
      <w:pPr>
        <w:pStyle w:val="a8"/>
        <w:numPr>
          <w:ilvl w:val="0"/>
          <w:numId w:val="164"/>
        </w:numPr>
        <w:tabs>
          <w:tab w:val="left" w:pos="875"/>
        </w:tabs>
        <w:spacing w:after="0" w:line="240" w:lineRule="auto"/>
        <w:jc w:val="both"/>
        <w:rPr>
          <w:rFonts w:ascii="Times New Roman" w:hAnsi="Times New Roman"/>
          <w:sz w:val="26"/>
          <w:szCs w:val="26"/>
        </w:rPr>
      </w:pPr>
      <w:r w:rsidRPr="001D7B04">
        <w:rPr>
          <w:rFonts w:ascii="Times New Roman" w:hAnsi="Times New Roman"/>
          <w:sz w:val="26"/>
          <w:szCs w:val="26"/>
        </w:rPr>
        <w:t>библиотека учебной, программно-методической, учебно- методической, справочно-информационной и научно-популяр</w:t>
      </w:r>
      <w:r w:rsidRPr="001D7B04">
        <w:rPr>
          <w:rFonts w:ascii="Times New Roman" w:hAnsi="Times New Roman"/>
          <w:sz w:val="26"/>
          <w:szCs w:val="26"/>
        </w:rPr>
        <w:softHyphen/>
        <w:t>ной литературы;</w:t>
      </w:r>
    </w:p>
    <w:p w:rsidR="00FF29A6" w:rsidRPr="001D7B04" w:rsidRDefault="00FF29A6" w:rsidP="00FF29A6">
      <w:pPr>
        <w:pStyle w:val="a8"/>
        <w:numPr>
          <w:ilvl w:val="0"/>
          <w:numId w:val="164"/>
        </w:numPr>
        <w:spacing w:after="0" w:line="240" w:lineRule="auto"/>
        <w:jc w:val="both"/>
        <w:rPr>
          <w:rFonts w:ascii="Times New Roman" w:hAnsi="Times New Roman"/>
          <w:sz w:val="26"/>
          <w:szCs w:val="26"/>
        </w:rPr>
      </w:pPr>
      <w:r w:rsidRPr="001D7B04">
        <w:rPr>
          <w:rFonts w:ascii="Times New Roman" w:hAnsi="Times New Roman"/>
          <w:sz w:val="26"/>
          <w:szCs w:val="26"/>
        </w:rPr>
        <w:t>картотека с заданиями для индивидуального обучения, ор</w:t>
      </w:r>
      <w:r>
        <w:rPr>
          <w:rFonts w:ascii="Times New Roman" w:hAnsi="Times New Roman"/>
          <w:sz w:val="26"/>
          <w:szCs w:val="26"/>
        </w:rPr>
        <w:t>ганизации самостоятельных работ.</w:t>
      </w:r>
      <w:r w:rsidRPr="001D7B04">
        <w:rPr>
          <w:rFonts w:ascii="Times New Roman" w:hAnsi="Times New Roman"/>
          <w:sz w:val="26"/>
          <w:szCs w:val="26"/>
        </w:rPr>
        <w:t xml:space="preserve">                     </w:t>
      </w:r>
    </w:p>
    <w:p w:rsidR="00FF29A6" w:rsidRPr="00743532" w:rsidRDefault="00FF29A6" w:rsidP="00FF29A6">
      <w:pPr>
        <w:jc w:val="both"/>
        <w:rPr>
          <w:sz w:val="26"/>
          <w:szCs w:val="26"/>
        </w:rPr>
      </w:pPr>
    </w:p>
    <w:p w:rsidR="00FF29A6" w:rsidRPr="000834D6" w:rsidRDefault="00FF29A6" w:rsidP="008975B1">
      <w:pPr>
        <w:widowControl w:val="0"/>
        <w:autoSpaceDE w:val="0"/>
        <w:autoSpaceDN w:val="0"/>
        <w:adjustRightInd w:val="0"/>
        <w:jc w:val="both"/>
        <w:rPr>
          <w:color w:val="C00000"/>
          <w:sz w:val="26"/>
          <w:szCs w:val="26"/>
        </w:rPr>
        <w:sectPr w:rsidR="00FF29A6" w:rsidRPr="000834D6" w:rsidSect="0055674E">
          <w:footerReference w:type="default" r:id="rId11"/>
          <w:pgSz w:w="11906" w:h="16838"/>
          <w:pgMar w:top="851" w:right="851" w:bottom="851" w:left="1134" w:header="720" w:footer="720" w:gutter="0"/>
          <w:cols w:space="720" w:equalWidth="0">
            <w:col w:w="9915"/>
          </w:cols>
          <w:noEndnote/>
        </w:sectPr>
      </w:pPr>
    </w:p>
    <w:p w:rsidR="002E48C1" w:rsidRPr="000834D6" w:rsidRDefault="002E48C1" w:rsidP="00FF29A6">
      <w:pPr>
        <w:widowControl w:val="0"/>
        <w:overflowPunct w:val="0"/>
        <w:autoSpaceDE w:val="0"/>
        <w:autoSpaceDN w:val="0"/>
        <w:adjustRightInd w:val="0"/>
        <w:spacing w:line="249" w:lineRule="auto"/>
        <w:jc w:val="both"/>
        <w:rPr>
          <w:color w:val="C00000"/>
          <w:sz w:val="26"/>
          <w:szCs w:val="26"/>
        </w:rPr>
      </w:pPr>
      <w:bookmarkStart w:id="3" w:name="page7"/>
      <w:bookmarkEnd w:id="3"/>
    </w:p>
    <w:p w:rsidR="00E564AE" w:rsidRPr="008975B1" w:rsidRDefault="00E564AE" w:rsidP="008975B1">
      <w:pPr>
        <w:ind w:firstLine="709"/>
        <w:jc w:val="both"/>
        <w:rPr>
          <w:rFonts w:eastAsia="Times New Roman"/>
          <w:color w:val="000000"/>
          <w:sz w:val="26"/>
          <w:szCs w:val="26"/>
        </w:rPr>
      </w:pPr>
    </w:p>
    <w:p w:rsidR="00B00203" w:rsidRPr="001D7B04" w:rsidRDefault="000834D6" w:rsidP="00FF29A6">
      <w:pPr>
        <w:tabs>
          <w:tab w:val="left" w:pos="709"/>
        </w:tabs>
        <w:ind w:firstLine="454"/>
        <w:jc w:val="both"/>
        <w:rPr>
          <w:sz w:val="26"/>
          <w:szCs w:val="26"/>
        </w:rPr>
      </w:pPr>
      <w:r>
        <w:rPr>
          <w:color w:val="000000"/>
          <w:spacing w:val="-3"/>
          <w:sz w:val="26"/>
          <w:szCs w:val="26"/>
        </w:rPr>
        <w:tab/>
      </w:r>
      <w:r w:rsidR="00B00203" w:rsidRPr="001D7B04">
        <w:rPr>
          <w:sz w:val="26"/>
          <w:szCs w:val="26"/>
        </w:rPr>
        <w:t xml:space="preserve"> </w:t>
      </w:r>
    </w:p>
    <w:p w:rsidR="00F40998" w:rsidRPr="00743532" w:rsidRDefault="00F40998" w:rsidP="00B00203">
      <w:pPr>
        <w:jc w:val="both"/>
        <w:rPr>
          <w:sz w:val="26"/>
          <w:szCs w:val="26"/>
        </w:rPr>
      </w:pPr>
    </w:p>
    <w:sectPr w:rsidR="00F40998" w:rsidRPr="00743532" w:rsidSect="008975B1">
      <w:footerReference w:type="default" r:id="rId12"/>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3C9" w:rsidRDefault="006703C9" w:rsidP="006B21A6">
      <w:r>
        <w:separator/>
      </w:r>
    </w:p>
  </w:endnote>
  <w:endnote w:type="continuationSeparator" w:id="0">
    <w:p w:rsidR="006703C9" w:rsidRDefault="006703C9" w:rsidP="006B21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panose1 w:val="020B0603030804020204"/>
    <w:charset w:val="CC"/>
    <w:family w:val="swiss"/>
    <w:pitch w:val="variable"/>
    <w:sig w:usb0="E7002EFF" w:usb1="D200FDFF" w:usb2="0A24602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Liberation Sans">
    <w:panose1 w:val="020B0604020202020204"/>
    <w:charset w:val="CC"/>
    <w:family w:val="swiss"/>
    <w:pitch w:val="variable"/>
    <w:sig w:usb0="E0000AFF" w:usb1="500078FF" w:usb2="00000021" w:usb3="00000000" w:csb0="000001B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ragmaticaCondC">
    <w:altName w:val="Arial Unicode MS"/>
    <w:panose1 w:val="00000000000000000000"/>
    <w:charset w:val="80"/>
    <w:family w:val="decorative"/>
    <w:notTrueType/>
    <w:pitch w:val="variable"/>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3037688"/>
      <w:docPartObj>
        <w:docPartGallery w:val="Page Numbers (Bottom of Page)"/>
        <w:docPartUnique/>
      </w:docPartObj>
    </w:sdtPr>
    <w:sdtContent>
      <w:p w:rsidR="005875EF" w:rsidRDefault="00E24CB2">
        <w:pPr>
          <w:pStyle w:val="a5"/>
          <w:jc w:val="center"/>
        </w:pPr>
        <w:fldSimple w:instr=" PAGE   \* MERGEFORMAT ">
          <w:r w:rsidR="00675ECD">
            <w:rPr>
              <w:noProof/>
            </w:rPr>
            <w:t>9</w:t>
          </w:r>
        </w:fldSimple>
      </w:p>
    </w:sdtContent>
  </w:sdt>
  <w:p w:rsidR="005875EF" w:rsidRDefault="005875E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267252"/>
      <w:docPartObj>
        <w:docPartGallery w:val="Page Numbers (Bottom of Page)"/>
        <w:docPartUnique/>
      </w:docPartObj>
    </w:sdtPr>
    <w:sdtContent>
      <w:p w:rsidR="006703C9" w:rsidRDefault="00E24CB2">
        <w:pPr>
          <w:pStyle w:val="a5"/>
          <w:jc w:val="center"/>
        </w:pPr>
        <w:fldSimple w:instr=" PAGE   \* MERGEFORMAT ">
          <w:r w:rsidR="00C45FF1">
            <w:rPr>
              <w:noProof/>
            </w:rPr>
            <w:t>110</w:t>
          </w:r>
        </w:fldSimple>
      </w:p>
    </w:sdtContent>
  </w:sdt>
  <w:p w:rsidR="006703C9" w:rsidRDefault="006703C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584563"/>
      <w:docPartObj>
        <w:docPartGallery w:val="Page Numbers (Bottom of Page)"/>
        <w:docPartUnique/>
      </w:docPartObj>
    </w:sdtPr>
    <w:sdtContent>
      <w:p w:rsidR="006703C9" w:rsidRDefault="00E24CB2">
        <w:pPr>
          <w:pStyle w:val="a5"/>
          <w:jc w:val="center"/>
        </w:pPr>
        <w:fldSimple w:instr=" PAGE   \* MERGEFORMAT ">
          <w:r w:rsidR="00C45FF1">
            <w:rPr>
              <w:noProof/>
            </w:rPr>
            <w:t>111</w:t>
          </w:r>
        </w:fldSimple>
      </w:p>
    </w:sdtContent>
  </w:sdt>
  <w:p w:rsidR="006703C9" w:rsidRDefault="006703C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3C9" w:rsidRDefault="006703C9" w:rsidP="006B21A6">
      <w:r>
        <w:separator/>
      </w:r>
    </w:p>
  </w:footnote>
  <w:footnote w:type="continuationSeparator" w:id="0">
    <w:p w:rsidR="006703C9" w:rsidRDefault="006703C9" w:rsidP="006B21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5">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6">
    <w:nsid w:val="0009034C"/>
    <w:multiLevelType w:val="hybridMultilevel"/>
    <w:tmpl w:val="5BEE4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FD1508"/>
    <w:multiLevelType w:val="hybridMultilevel"/>
    <w:tmpl w:val="058A0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553FB5"/>
    <w:multiLevelType w:val="hybridMultilevel"/>
    <w:tmpl w:val="74509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BF5777"/>
    <w:multiLevelType w:val="hybridMultilevel"/>
    <w:tmpl w:val="92D6B9E6"/>
    <w:lvl w:ilvl="0" w:tplc="04190001">
      <w:start w:val="1"/>
      <w:numFmt w:val="bullet"/>
      <w:lvlText w:val=""/>
      <w:lvlJc w:val="left"/>
      <w:pPr>
        <w:ind w:left="100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42D6F3F"/>
    <w:multiLevelType w:val="hybridMultilevel"/>
    <w:tmpl w:val="0450B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5E3FDC"/>
    <w:multiLevelType w:val="hybridMultilevel"/>
    <w:tmpl w:val="513A9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D64671"/>
    <w:multiLevelType w:val="hybridMultilevel"/>
    <w:tmpl w:val="41A4847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D2689E"/>
    <w:multiLevelType w:val="hybridMultilevel"/>
    <w:tmpl w:val="6902E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551D17"/>
    <w:multiLevelType w:val="hybridMultilevel"/>
    <w:tmpl w:val="65365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475E35"/>
    <w:multiLevelType w:val="hybridMultilevel"/>
    <w:tmpl w:val="DA30E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F26672"/>
    <w:multiLevelType w:val="hybridMultilevel"/>
    <w:tmpl w:val="BFA00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DB3B40"/>
    <w:multiLevelType w:val="hybridMultilevel"/>
    <w:tmpl w:val="2C8C7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0B0B13"/>
    <w:multiLevelType w:val="hybridMultilevel"/>
    <w:tmpl w:val="1D42B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CC667A"/>
    <w:multiLevelType w:val="hybridMultilevel"/>
    <w:tmpl w:val="4D5E7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0D1A48"/>
    <w:multiLevelType w:val="hybridMultilevel"/>
    <w:tmpl w:val="C8725FB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252C42"/>
    <w:multiLevelType w:val="hybridMultilevel"/>
    <w:tmpl w:val="38D0D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3C1C24"/>
    <w:multiLevelType w:val="hybridMultilevel"/>
    <w:tmpl w:val="2D046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BB22D4"/>
    <w:multiLevelType w:val="hybridMultilevel"/>
    <w:tmpl w:val="958CAE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0AC44FB"/>
    <w:multiLevelType w:val="hybridMultilevel"/>
    <w:tmpl w:val="34F28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073FB5"/>
    <w:multiLevelType w:val="hybridMultilevel"/>
    <w:tmpl w:val="95767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B14A5D"/>
    <w:multiLevelType w:val="hybridMultilevel"/>
    <w:tmpl w:val="46A6CB2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34F02E4"/>
    <w:multiLevelType w:val="hybridMultilevel"/>
    <w:tmpl w:val="24F2B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46C33B6"/>
    <w:multiLevelType w:val="hybridMultilevel"/>
    <w:tmpl w:val="23527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261267"/>
    <w:multiLevelType w:val="hybridMultilevel"/>
    <w:tmpl w:val="D62CD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5807B20"/>
    <w:multiLevelType w:val="hybridMultilevel"/>
    <w:tmpl w:val="9C04E94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6D1505"/>
    <w:multiLevelType w:val="hybridMultilevel"/>
    <w:tmpl w:val="2C88C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B331C0B"/>
    <w:multiLevelType w:val="hybridMultilevel"/>
    <w:tmpl w:val="F17811A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5D2D7A"/>
    <w:multiLevelType w:val="hybridMultilevel"/>
    <w:tmpl w:val="A1780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E816495"/>
    <w:multiLevelType w:val="hybridMultilevel"/>
    <w:tmpl w:val="D62CD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F843605"/>
    <w:multiLevelType w:val="hybridMultilevel"/>
    <w:tmpl w:val="3F5E6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0637F6"/>
    <w:multiLevelType w:val="hybridMultilevel"/>
    <w:tmpl w:val="1CFA2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CB3E89"/>
    <w:multiLevelType w:val="hybridMultilevel"/>
    <w:tmpl w:val="C33A1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30942E3"/>
    <w:multiLevelType w:val="hybridMultilevel"/>
    <w:tmpl w:val="6BBEF07E"/>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3BA5BA0"/>
    <w:multiLevelType w:val="hybridMultilevel"/>
    <w:tmpl w:val="1DACD062"/>
    <w:lvl w:ilvl="0" w:tplc="4BE26A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243C3D30"/>
    <w:multiLevelType w:val="hybridMultilevel"/>
    <w:tmpl w:val="4FB8D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4E2382D"/>
    <w:multiLevelType w:val="hybridMultilevel"/>
    <w:tmpl w:val="8BA0023A"/>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5AE4C8A"/>
    <w:multiLevelType w:val="hybridMultilevel"/>
    <w:tmpl w:val="3998DD9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6DB5EE0"/>
    <w:multiLevelType w:val="hybridMultilevel"/>
    <w:tmpl w:val="20D6F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7466658"/>
    <w:multiLevelType w:val="hybridMultilevel"/>
    <w:tmpl w:val="2EF4A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83079DA"/>
    <w:multiLevelType w:val="hybridMultilevel"/>
    <w:tmpl w:val="E24E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741F24"/>
    <w:multiLevelType w:val="hybridMultilevel"/>
    <w:tmpl w:val="C93A5164"/>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8C244F0"/>
    <w:multiLevelType w:val="hybridMultilevel"/>
    <w:tmpl w:val="D3700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8D34FB5"/>
    <w:multiLevelType w:val="hybridMultilevel"/>
    <w:tmpl w:val="49C445C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8EC1F3E"/>
    <w:multiLevelType w:val="hybridMultilevel"/>
    <w:tmpl w:val="772E895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9C471D9"/>
    <w:multiLevelType w:val="hybridMultilevel"/>
    <w:tmpl w:val="9B2A2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B470CB9"/>
    <w:multiLevelType w:val="hybridMultilevel"/>
    <w:tmpl w:val="96E662D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D497633"/>
    <w:multiLevelType w:val="hybridMultilevel"/>
    <w:tmpl w:val="C772D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F5C2709"/>
    <w:multiLevelType w:val="hybridMultilevel"/>
    <w:tmpl w:val="766A313C"/>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2FCD14FC"/>
    <w:multiLevelType w:val="hybridMultilevel"/>
    <w:tmpl w:val="5CE2C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01E1C3F"/>
    <w:multiLevelType w:val="hybridMultilevel"/>
    <w:tmpl w:val="A9825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1A95AE5"/>
    <w:multiLevelType w:val="hybridMultilevel"/>
    <w:tmpl w:val="0542F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3393E2C"/>
    <w:multiLevelType w:val="hybridMultilevel"/>
    <w:tmpl w:val="CD944B80"/>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3B024CC"/>
    <w:multiLevelType w:val="hybridMultilevel"/>
    <w:tmpl w:val="ADE00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4BF3711"/>
    <w:multiLevelType w:val="hybridMultilevel"/>
    <w:tmpl w:val="9E603D7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358A334F"/>
    <w:multiLevelType w:val="hybridMultilevel"/>
    <w:tmpl w:val="4606E502"/>
    <w:lvl w:ilvl="0" w:tplc="00000003">
      <w:start w:val="1"/>
      <w:numFmt w:val="bullet"/>
      <w:lvlText w:val=""/>
      <w:lvlJc w:val="left"/>
      <w:pPr>
        <w:tabs>
          <w:tab w:val="num" w:pos="1098"/>
        </w:tabs>
        <w:ind w:left="1098" w:hanging="360"/>
      </w:pPr>
      <w:rPr>
        <w:rFonts w:ascii="Symbol" w:hAnsi="Symbol"/>
      </w:rPr>
    </w:lvl>
    <w:lvl w:ilvl="1" w:tplc="04190003" w:tentative="1">
      <w:start w:val="1"/>
      <w:numFmt w:val="bullet"/>
      <w:lvlText w:val="o"/>
      <w:lvlJc w:val="left"/>
      <w:pPr>
        <w:ind w:left="1818" w:hanging="360"/>
      </w:pPr>
      <w:rPr>
        <w:rFonts w:ascii="Courier New" w:hAnsi="Courier New" w:cs="Courier New" w:hint="default"/>
      </w:rPr>
    </w:lvl>
    <w:lvl w:ilvl="2" w:tplc="04190005" w:tentative="1">
      <w:start w:val="1"/>
      <w:numFmt w:val="bullet"/>
      <w:lvlText w:val=""/>
      <w:lvlJc w:val="left"/>
      <w:pPr>
        <w:ind w:left="2538" w:hanging="360"/>
      </w:pPr>
      <w:rPr>
        <w:rFonts w:ascii="Wingdings" w:hAnsi="Wingdings" w:hint="default"/>
      </w:rPr>
    </w:lvl>
    <w:lvl w:ilvl="3" w:tplc="04190001" w:tentative="1">
      <w:start w:val="1"/>
      <w:numFmt w:val="bullet"/>
      <w:lvlText w:val=""/>
      <w:lvlJc w:val="left"/>
      <w:pPr>
        <w:ind w:left="3258" w:hanging="360"/>
      </w:pPr>
      <w:rPr>
        <w:rFonts w:ascii="Symbol" w:hAnsi="Symbol" w:hint="default"/>
      </w:rPr>
    </w:lvl>
    <w:lvl w:ilvl="4" w:tplc="04190003" w:tentative="1">
      <w:start w:val="1"/>
      <w:numFmt w:val="bullet"/>
      <w:lvlText w:val="o"/>
      <w:lvlJc w:val="left"/>
      <w:pPr>
        <w:ind w:left="3978" w:hanging="360"/>
      </w:pPr>
      <w:rPr>
        <w:rFonts w:ascii="Courier New" w:hAnsi="Courier New" w:cs="Courier New" w:hint="default"/>
      </w:rPr>
    </w:lvl>
    <w:lvl w:ilvl="5" w:tplc="04190005" w:tentative="1">
      <w:start w:val="1"/>
      <w:numFmt w:val="bullet"/>
      <w:lvlText w:val=""/>
      <w:lvlJc w:val="left"/>
      <w:pPr>
        <w:ind w:left="4698" w:hanging="360"/>
      </w:pPr>
      <w:rPr>
        <w:rFonts w:ascii="Wingdings" w:hAnsi="Wingdings" w:hint="default"/>
      </w:rPr>
    </w:lvl>
    <w:lvl w:ilvl="6" w:tplc="04190001" w:tentative="1">
      <w:start w:val="1"/>
      <w:numFmt w:val="bullet"/>
      <w:lvlText w:val=""/>
      <w:lvlJc w:val="left"/>
      <w:pPr>
        <w:ind w:left="5418" w:hanging="360"/>
      </w:pPr>
      <w:rPr>
        <w:rFonts w:ascii="Symbol" w:hAnsi="Symbol" w:hint="default"/>
      </w:rPr>
    </w:lvl>
    <w:lvl w:ilvl="7" w:tplc="04190003" w:tentative="1">
      <w:start w:val="1"/>
      <w:numFmt w:val="bullet"/>
      <w:lvlText w:val="o"/>
      <w:lvlJc w:val="left"/>
      <w:pPr>
        <w:ind w:left="6138" w:hanging="360"/>
      </w:pPr>
      <w:rPr>
        <w:rFonts w:ascii="Courier New" w:hAnsi="Courier New" w:cs="Courier New" w:hint="default"/>
      </w:rPr>
    </w:lvl>
    <w:lvl w:ilvl="8" w:tplc="04190005" w:tentative="1">
      <w:start w:val="1"/>
      <w:numFmt w:val="bullet"/>
      <w:lvlText w:val=""/>
      <w:lvlJc w:val="left"/>
      <w:pPr>
        <w:ind w:left="6858" w:hanging="360"/>
      </w:pPr>
      <w:rPr>
        <w:rFonts w:ascii="Wingdings" w:hAnsi="Wingdings" w:hint="default"/>
      </w:rPr>
    </w:lvl>
  </w:abstractNum>
  <w:abstractNum w:abstractNumId="61">
    <w:nsid w:val="371902D6"/>
    <w:multiLevelType w:val="hybridMultilevel"/>
    <w:tmpl w:val="D20E1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78646D6"/>
    <w:multiLevelType w:val="hybridMultilevel"/>
    <w:tmpl w:val="630EAA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37BC5EE9"/>
    <w:multiLevelType w:val="hybridMultilevel"/>
    <w:tmpl w:val="C0F89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B370F5"/>
    <w:multiLevelType w:val="hybridMultilevel"/>
    <w:tmpl w:val="4FB64E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9FD711F"/>
    <w:multiLevelType w:val="hybridMultilevel"/>
    <w:tmpl w:val="F8BCEADA"/>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6">
    <w:nsid w:val="3A6E4113"/>
    <w:multiLevelType w:val="hybridMultilevel"/>
    <w:tmpl w:val="4CA0075A"/>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A8D78EB"/>
    <w:multiLevelType w:val="hybridMultilevel"/>
    <w:tmpl w:val="5DBA28E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B311770"/>
    <w:multiLevelType w:val="hybridMultilevel"/>
    <w:tmpl w:val="8CE0F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BE9206D"/>
    <w:multiLevelType w:val="hybridMultilevel"/>
    <w:tmpl w:val="742C46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3C472D52"/>
    <w:multiLevelType w:val="hybridMultilevel"/>
    <w:tmpl w:val="BAD29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C9F6F1D"/>
    <w:multiLevelType w:val="hybridMultilevel"/>
    <w:tmpl w:val="D62CD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D2D18AC"/>
    <w:multiLevelType w:val="hybridMultilevel"/>
    <w:tmpl w:val="6D6A155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DAE739F"/>
    <w:multiLevelType w:val="hybridMultilevel"/>
    <w:tmpl w:val="F8289778"/>
    <w:lvl w:ilvl="0" w:tplc="00000003">
      <w:start w:val="1"/>
      <w:numFmt w:val="bullet"/>
      <w:lvlText w:val=""/>
      <w:lvlJc w:val="left"/>
      <w:pPr>
        <w:tabs>
          <w:tab w:val="num" w:pos="1440"/>
        </w:tabs>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3DB80CC9"/>
    <w:multiLevelType w:val="hybridMultilevel"/>
    <w:tmpl w:val="4664F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E5E5386"/>
    <w:multiLevelType w:val="hybridMultilevel"/>
    <w:tmpl w:val="F06E4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EC836B0"/>
    <w:multiLevelType w:val="hybridMultilevel"/>
    <w:tmpl w:val="731C7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0955AB7"/>
    <w:multiLevelType w:val="hybridMultilevel"/>
    <w:tmpl w:val="C57CD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0B63DB5"/>
    <w:multiLevelType w:val="hybridMultilevel"/>
    <w:tmpl w:val="0BF4F220"/>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0F0005C"/>
    <w:multiLevelType w:val="hybridMultilevel"/>
    <w:tmpl w:val="0682E15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230704F"/>
    <w:multiLevelType w:val="hybridMultilevel"/>
    <w:tmpl w:val="A8822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24E64F4"/>
    <w:multiLevelType w:val="hybridMultilevel"/>
    <w:tmpl w:val="57A48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26B50A8"/>
    <w:multiLevelType w:val="hybridMultilevel"/>
    <w:tmpl w:val="EB06CCB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2707D0F"/>
    <w:multiLevelType w:val="hybridMultilevel"/>
    <w:tmpl w:val="F6DE6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31535DF"/>
    <w:multiLevelType w:val="hybridMultilevel"/>
    <w:tmpl w:val="B8B0A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3F84C2A"/>
    <w:multiLevelType w:val="hybridMultilevel"/>
    <w:tmpl w:val="3CB8F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5A2101D"/>
    <w:multiLevelType w:val="hybridMultilevel"/>
    <w:tmpl w:val="BD0024D4"/>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660019C"/>
    <w:multiLevelType w:val="hybridMultilevel"/>
    <w:tmpl w:val="B5BA4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7C51923"/>
    <w:multiLevelType w:val="hybridMultilevel"/>
    <w:tmpl w:val="2438CB26"/>
    <w:lvl w:ilvl="0" w:tplc="04190001">
      <w:start w:val="1"/>
      <w:numFmt w:val="bullet"/>
      <w:lvlText w:val=""/>
      <w:lvlJc w:val="left"/>
      <w:pPr>
        <w:ind w:left="1099" w:hanging="360"/>
      </w:pPr>
      <w:rPr>
        <w:rFonts w:ascii="Symbol" w:hAnsi="Symbol" w:hint="default"/>
      </w:rPr>
    </w:lvl>
    <w:lvl w:ilvl="1" w:tplc="04190003" w:tentative="1">
      <w:start w:val="1"/>
      <w:numFmt w:val="bullet"/>
      <w:lvlText w:val="o"/>
      <w:lvlJc w:val="left"/>
      <w:pPr>
        <w:ind w:left="1819" w:hanging="360"/>
      </w:pPr>
      <w:rPr>
        <w:rFonts w:ascii="Courier New" w:hAnsi="Courier New" w:cs="Courier New" w:hint="default"/>
      </w:rPr>
    </w:lvl>
    <w:lvl w:ilvl="2" w:tplc="04190005" w:tentative="1">
      <w:start w:val="1"/>
      <w:numFmt w:val="bullet"/>
      <w:lvlText w:val=""/>
      <w:lvlJc w:val="left"/>
      <w:pPr>
        <w:ind w:left="2539" w:hanging="360"/>
      </w:pPr>
      <w:rPr>
        <w:rFonts w:ascii="Wingdings" w:hAnsi="Wingdings" w:hint="default"/>
      </w:rPr>
    </w:lvl>
    <w:lvl w:ilvl="3" w:tplc="04190001" w:tentative="1">
      <w:start w:val="1"/>
      <w:numFmt w:val="bullet"/>
      <w:lvlText w:val=""/>
      <w:lvlJc w:val="left"/>
      <w:pPr>
        <w:ind w:left="3259" w:hanging="360"/>
      </w:pPr>
      <w:rPr>
        <w:rFonts w:ascii="Symbol" w:hAnsi="Symbol" w:hint="default"/>
      </w:rPr>
    </w:lvl>
    <w:lvl w:ilvl="4" w:tplc="04190003" w:tentative="1">
      <w:start w:val="1"/>
      <w:numFmt w:val="bullet"/>
      <w:lvlText w:val="o"/>
      <w:lvlJc w:val="left"/>
      <w:pPr>
        <w:ind w:left="3979" w:hanging="360"/>
      </w:pPr>
      <w:rPr>
        <w:rFonts w:ascii="Courier New" w:hAnsi="Courier New" w:cs="Courier New" w:hint="default"/>
      </w:rPr>
    </w:lvl>
    <w:lvl w:ilvl="5" w:tplc="04190005" w:tentative="1">
      <w:start w:val="1"/>
      <w:numFmt w:val="bullet"/>
      <w:lvlText w:val=""/>
      <w:lvlJc w:val="left"/>
      <w:pPr>
        <w:ind w:left="4699" w:hanging="360"/>
      </w:pPr>
      <w:rPr>
        <w:rFonts w:ascii="Wingdings" w:hAnsi="Wingdings" w:hint="default"/>
      </w:rPr>
    </w:lvl>
    <w:lvl w:ilvl="6" w:tplc="04190001" w:tentative="1">
      <w:start w:val="1"/>
      <w:numFmt w:val="bullet"/>
      <w:lvlText w:val=""/>
      <w:lvlJc w:val="left"/>
      <w:pPr>
        <w:ind w:left="5419" w:hanging="360"/>
      </w:pPr>
      <w:rPr>
        <w:rFonts w:ascii="Symbol" w:hAnsi="Symbol" w:hint="default"/>
      </w:rPr>
    </w:lvl>
    <w:lvl w:ilvl="7" w:tplc="04190003" w:tentative="1">
      <w:start w:val="1"/>
      <w:numFmt w:val="bullet"/>
      <w:lvlText w:val="o"/>
      <w:lvlJc w:val="left"/>
      <w:pPr>
        <w:ind w:left="6139" w:hanging="360"/>
      </w:pPr>
      <w:rPr>
        <w:rFonts w:ascii="Courier New" w:hAnsi="Courier New" w:cs="Courier New" w:hint="default"/>
      </w:rPr>
    </w:lvl>
    <w:lvl w:ilvl="8" w:tplc="04190005" w:tentative="1">
      <w:start w:val="1"/>
      <w:numFmt w:val="bullet"/>
      <w:lvlText w:val=""/>
      <w:lvlJc w:val="left"/>
      <w:pPr>
        <w:ind w:left="6859" w:hanging="360"/>
      </w:pPr>
      <w:rPr>
        <w:rFonts w:ascii="Wingdings" w:hAnsi="Wingdings" w:hint="default"/>
      </w:rPr>
    </w:lvl>
  </w:abstractNum>
  <w:abstractNum w:abstractNumId="89">
    <w:nsid w:val="47EC615D"/>
    <w:multiLevelType w:val="hybridMultilevel"/>
    <w:tmpl w:val="B6D23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ABB21BA"/>
    <w:multiLevelType w:val="hybridMultilevel"/>
    <w:tmpl w:val="0CB4947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B431B4C"/>
    <w:multiLevelType w:val="hybridMultilevel"/>
    <w:tmpl w:val="D1A8D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B4B48A0"/>
    <w:multiLevelType w:val="hybridMultilevel"/>
    <w:tmpl w:val="B8004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C6E53AC"/>
    <w:multiLevelType w:val="hybridMultilevel"/>
    <w:tmpl w:val="67940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D5D1F9D"/>
    <w:multiLevelType w:val="hybridMultilevel"/>
    <w:tmpl w:val="EA7E6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DE04D14"/>
    <w:multiLevelType w:val="hybridMultilevel"/>
    <w:tmpl w:val="9C7E0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E0C7984"/>
    <w:multiLevelType w:val="hybridMultilevel"/>
    <w:tmpl w:val="0C5A238E"/>
    <w:lvl w:ilvl="0" w:tplc="04190001">
      <w:start w:val="1"/>
      <w:numFmt w:val="bullet"/>
      <w:lvlText w:val=""/>
      <w:lvlJc w:val="left"/>
      <w:pPr>
        <w:ind w:left="100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4F61754F"/>
    <w:multiLevelType w:val="hybridMultilevel"/>
    <w:tmpl w:val="4CDC2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FD857CD"/>
    <w:multiLevelType w:val="hybridMultilevel"/>
    <w:tmpl w:val="360E3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04A5BED"/>
    <w:multiLevelType w:val="hybridMultilevel"/>
    <w:tmpl w:val="D5C8D18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0B56BC2"/>
    <w:multiLevelType w:val="hybridMultilevel"/>
    <w:tmpl w:val="54280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11E1FE6"/>
    <w:multiLevelType w:val="hybridMultilevel"/>
    <w:tmpl w:val="EBB4F3B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20A0D0B"/>
    <w:multiLevelType w:val="hybridMultilevel"/>
    <w:tmpl w:val="2DD8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2195A52"/>
    <w:multiLevelType w:val="hybridMultilevel"/>
    <w:tmpl w:val="A5CA9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2AA014D"/>
    <w:multiLevelType w:val="hybridMultilevel"/>
    <w:tmpl w:val="4162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4370A81"/>
    <w:multiLevelType w:val="hybridMultilevel"/>
    <w:tmpl w:val="6FAEF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8131191"/>
    <w:multiLevelType w:val="hybridMultilevel"/>
    <w:tmpl w:val="393049D0"/>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8742F83"/>
    <w:multiLevelType w:val="hybridMultilevel"/>
    <w:tmpl w:val="F3A20F26"/>
    <w:lvl w:ilvl="0" w:tplc="04190001">
      <w:start w:val="1"/>
      <w:numFmt w:val="bullet"/>
      <w:lvlText w:val=""/>
      <w:lvlJc w:val="left"/>
      <w:pPr>
        <w:ind w:left="100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58A86F2D"/>
    <w:multiLevelType w:val="hybridMultilevel"/>
    <w:tmpl w:val="C6AA1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8C95D84"/>
    <w:multiLevelType w:val="hybridMultilevel"/>
    <w:tmpl w:val="D06C7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90727D5"/>
    <w:multiLevelType w:val="hybridMultilevel"/>
    <w:tmpl w:val="929AB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92473EF"/>
    <w:multiLevelType w:val="hybridMultilevel"/>
    <w:tmpl w:val="BBBCB94E"/>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AE556EF"/>
    <w:multiLevelType w:val="hybridMultilevel"/>
    <w:tmpl w:val="B0763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B88449F"/>
    <w:multiLevelType w:val="hybridMultilevel"/>
    <w:tmpl w:val="75E8B00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BF4626D"/>
    <w:multiLevelType w:val="hybridMultilevel"/>
    <w:tmpl w:val="9904D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C876BBD"/>
    <w:multiLevelType w:val="hybridMultilevel"/>
    <w:tmpl w:val="F00E0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CF14A8C"/>
    <w:multiLevelType w:val="hybridMultilevel"/>
    <w:tmpl w:val="39502C8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nsid w:val="5DC2344B"/>
    <w:multiLevelType w:val="hybridMultilevel"/>
    <w:tmpl w:val="7284D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DD906BC"/>
    <w:multiLevelType w:val="hybridMultilevel"/>
    <w:tmpl w:val="08CE06DC"/>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5EDE29FC"/>
    <w:multiLevelType w:val="hybridMultilevel"/>
    <w:tmpl w:val="CA6650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604C0999"/>
    <w:multiLevelType w:val="hybridMultilevel"/>
    <w:tmpl w:val="ADD0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1584762"/>
    <w:multiLevelType w:val="hybridMultilevel"/>
    <w:tmpl w:val="8EA846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61D16CED"/>
    <w:multiLevelType w:val="hybridMultilevel"/>
    <w:tmpl w:val="1D50CC6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2911A3D"/>
    <w:multiLevelType w:val="hybridMultilevel"/>
    <w:tmpl w:val="95E88A6E"/>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30461B9"/>
    <w:multiLevelType w:val="hybridMultilevel"/>
    <w:tmpl w:val="6BB6C6B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41E3054"/>
    <w:multiLevelType w:val="hybridMultilevel"/>
    <w:tmpl w:val="A46E9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4FB4B99"/>
    <w:multiLevelType w:val="hybridMultilevel"/>
    <w:tmpl w:val="D7FC5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5180DA3"/>
    <w:multiLevelType w:val="hybridMultilevel"/>
    <w:tmpl w:val="187CC4A8"/>
    <w:lvl w:ilvl="0" w:tplc="B4F82C18">
      <w:start w:val="1"/>
      <w:numFmt w:val="decimal"/>
      <w:lvlText w:val="%1."/>
      <w:lvlJc w:val="left"/>
      <w:pPr>
        <w:ind w:left="720" w:hanging="360"/>
      </w:pPr>
      <w:rPr>
        <w:rFonts w:cs="DejaVu San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57F0242"/>
    <w:multiLevelType w:val="hybridMultilevel"/>
    <w:tmpl w:val="81366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6342365"/>
    <w:multiLevelType w:val="hybridMultilevel"/>
    <w:tmpl w:val="305EF5F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65B0592"/>
    <w:multiLevelType w:val="hybridMultilevel"/>
    <w:tmpl w:val="B83662C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690791D"/>
    <w:multiLevelType w:val="hybridMultilevel"/>
    <w:tmpl w:val="651660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670A2F0B"/>
    <w:multiLevelType w:val="hybridMultilevel"/>
    <w:tmpl w:val="0ADCFA6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677B276D"/>
    <w:multiLevelType w:val="hybridMultilevel"/>
    <w:tmpl w:val="8F8C54C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A3A77C2"/>
    <w:multiLevelType w:val="hybridMultilevel"/>
    <w:tmpl w:val="1A5CB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B0436ED"/>
    <w:multiLevelType w:val="hybridMultilevel"/>
    <w:tmpl w:val="A1108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B8F23AB"/>
    <w:multiLevelType w:val="hybridMultilevel"/>
    <w:tmpl w:val="29504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BF618E5"/>
    <w:multiLevelType w:val="hybridMultilevel"/>
    <w:tmpl w:val="5B044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C9C5ECD"/>
    <w:multiLevelType w:val="hybridMultilevel"/>
    <w:tmpl w:val="5C906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DE8279F"/>
    <w:multiLevelType w:val="hybridMultilevel"/>
    <w:tmpl w:val="7FD4550E"/>
    <w:lvl w:ilvl="0" w:tplc="EE6C281C">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FCB1888"/>
    <w:multiLevelType w:val="hybridMultilevel"/>
    <w:tmpl w:val="C102E4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1">
    <w:nsid w:val="70EC707A"/>
    <w:multiLevelType w:val="hybridMultilevel"/>
    <w:tmpl w:val="AB322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29E6229"/>
    <w:multiLevelType w:val="hybridMultilevel"/>
    <w:tmpl w:val="261445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3">
    <w:nsid w:val="73F54198"/>
    <w:multiLevelType w:val="hybridMultilevel"/>
    <w:tmpl w:val="4F9479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74635B20"/>
    <w:multiLevelType w:val="hybridMultilevel"/>
    <w:tmpl w:val="1BCCCA78"/>
    <w:lvl w:ilvl="0" w:tplc="67E09D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4BB027B"/>
    <w:multiLevelType w:val="hybridMultilevel"/>
    <w:tmpl w:val="ADFC1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545202C"/>
    <w:multiLevelType w:val="hybridMultilevel"/>
    <w:tmpl w:val="E98673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75D37958"/>
    <w:multiLevelType w:val="hybridMultilevel"/>
    <w:tmpl w:val="D3EA6DDE"/>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5E35636"/>
    <w:multiLevelType w:val="hybridMultilevel"/>
    <w:tmpl w:val="4A088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6753AB4"/>
    <w:multiLevelType w:val="hybridMultilevel"/>
    <w:tmpl w:val="863E8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69A414B"/>
    <w:multiLevelType w:val="hybridMultilevel"/>
    <w:tmpl w:val="42F06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8505811"/>
    <w:multiLevelType w:val="hybridMultilevel"/>
    <w:tmpl w:val="86D03D4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86E76BC"/>
    <w:multiLevelType w:val="hybridMultilevel"/>
    <w:tmpl w:val="B58E7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8ED6876"/>
    <w:multiLevelType w:val="hybridMultilevel"/>
    <w:tmpl w:val="6F489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8F63600"/>
    <w:multiLevelType w:val="hybridMultilevel"/>
    <w:tmpl w:val="DCEA8C0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95C7E21"/>
    <w:multiLevelType w:val="hybridMultilevel"/>
    <w:tmpl w:val="2E90D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9CF4925"/>
    <w:multiLevelType w:val="hybridMultilevel"/>
    <w:tmpl w:val="8D486C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7AA97F43"/>
    <w:multiLevelType w:val="hybridMultilevel"/>
    <w:tmpl w:val="DF84697C"/>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AD62DCA"/>
    <w:multiLevelType w:val="hybridMultilevel"/>
    <w:tmpl w:val="C11E340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CA105FA"/>
    <w:multiLevelType w:val="hybridMultilevel"/>
    <w:tmpl w:val="D62CD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7E0C6111"/>
    <w:multiLevelType w:val="hybridMultilevel"/>
    <w:tmpl w:val="0B865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E5C51CA"/>
    <w:multiLevelType w:val="hybridMultilevel"/>
    <w:tmpl w:val="12780AB2"/>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F6776F6"/>
    <w:multiLevelType w:val="hybridMultilevel"/>
    <w:tmpl w:val="0D2A7948"/>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FD5730D"/>
    <w:multiLevelType w:val="hybridMultilevel"/>
    <w:tmpl w:val="06CE6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49"/>
  </w:num>
  <w:num w:numId="6">
    <w:abstractNumId w:val="146"/>
  </w:num>
  <w:num w:numId="7">
    <w:abstractNumId w:val="132"/>
  </w:num>
  <w:num w:numId="8">
    <w:abstractNumId w:val="116"/>
  </w:num>
  <w:num w:numId="9">
    <w:abstractNumId w:val="140"/>
  </w:num>
  <w:num w:numId="10">
    <w:abstractNumId w:val="15"/>
  </w:num>
  <w:num w:numId="11">
    <w:abstractNumId w:val="77"/>
  </w:num>
  <w:num w:numId="12">
    <w:abstractNumId w:val="75"/>
  </w:num>
  <w:num w:numId="13">
    <w:abstractNumId w:val="35"/>
  </w:num>
  <w:num w:numId="14">
    <w:abstractNumId w:val="31"/>
  </w:num>
  <w:num w:numId="15">
    <w:abstractNumId w:val="98"/>
  </w:num>
  <w:num w:numId="16">
    <w:abstractNumId w:val="76"/>
  </w:num>
  <w:num w:numId="17">
    <w:abstractNumId w:val="103"/>
  </w:num>
  <w:num w:numId="18">
    <w:abstractNumId w:val="83"/>
  </w:num>
  <w:num w:numId="19">
    <w:abstractNumId w:val="40"/>
  </w:num>
  <w:num w:numId="20">
    <w:abstractNumId w:val="36"/>
  </w:num>
  <w:num w:numId="21">
    <w:abstractNumId w:val="28"/>
  </w:num>
  <w:num w:numId="22">
    <w:abstractNumId w:val="14"/>
  </w:num>
  <w:num w:numId="23">
    <w:abstractNumId w:val="58"/>
  </w:num>
  <w:num w:numId="24">
    <w:abstractNumId w:val="89"/>
  </w:num>
  <w:num w:numId="25">
    <w:abstractNumId w:val="117"/>
  </w:num>
  <w:num w:numId="26">
    <w:abstractNumId w:val="8"/>
  </w:num>
  <w:num w:numId="27">
    <w:abstractNumId w:val="100"/>
  </w:num>
  <w:num w:numId="28">
    <w:abstractNumId w:val="93"/>
  </w:num>
  <w:num w:numId="29">
    <w:abstractNumId w:val="11"/>
  </w:num>
  <w:num w:numId="30">
    <w:abstractNumId w:val="44"/>
  </w:num>
  <w:num w:numId="31">
    <w:abstractNumId w:val="10"/>
  </w:num>
  <w:num w:numId="32">
    <w:abstractNumId w:val="68"/>
  </w:num>
  <w:num w:numId="33">
    <w:abstractNumId w:val="54"/>
  </w:num>
  <w:num w:numId="34">
    <w:abstractNumId w:val="145"/>
  </w:num>
  <w:num w:numId="35">
    <w:abstractNumId w:val="109"/>
  </w:num>
  <w:num w:numId="36">
    <w:abstractNumId w:val="152"/>
  </w:num>
  <w:num w:numId="37">
    <w:abstractNumId w:val="105"/>
  </w:num>
  <w:num w:numId="38">
    <w:abstractNumId w:val="6"/>
  </w:num>
  <w:num w:numId="39">
    <w:abstractNumId w:val="19"/>
  </w:num>
  <w:num w:numId="40">
    <w:abstractNumId w:val="84"/>
  </w:num>
  <w:num w:numId="41">
    <w:abstractNumId w:val="112"/>
  </w:num>
  <w:num w:numId="42">
    <w:abstractNumId w:val="16"/>
  </w:num>
  <w:num w:numId="43">
    <w:abstractNumId w:val="141"/>
  </w:num>
  <w:num w:numId="44">
    <w:abstractNumId w:val="125"/>
  </w:num>
  <w:num w:numId="45">
    <w:abstractNumId w:val="55"/>
  </w:num>
  <w:num w:numId="46">
    <w:abstractNumId w:val="80"/>
  </w:num>
  <w:num w:numId="47">
    <w:abstractNumId w:val="33"/>
  </w:num>
  <w:num w:numId="48">
    <w:abstractNumId w:val="70"/>
  </w:num>
  <w:num w:numId="49">
    <w:abstractNumId w:val="108"/>
  </w:num>
  <w:num w:numId="50">
    <w:abstractNumId w:val="137"/>
  </w:num>
  <w:num w:numId="51">
    <w:abstractNumId w:val="120"/>
  </w:num>
  <w:num w:numId="52">
    <w:abstractNumId w:val="47"/>
  </w:num>
  <w:num w:numId="53">
    <w:abstractNumId w:val="52"/>
  </w:num>
  <w:num w:numId="54">
    <w:abstractNumId w:val="43"/>
  </w:num>
  <w:num w:numId="55">
    <w:abstractNumId w:val="153"/>
  </w:num>
  <w:num w:numId="56">
    <w:abstractNumId w:val="63"/>
  </w:num>
  <w:num w:numId="57">
    <w:abstractNumId w:val="61"/>
  </w:num>
  <w:num w:numId="58">
    <w:abstractNumId w:val="24"/>
  </w:num>
  <w:num w:numId="59">
    <w:abstractNumId w:val="92"/>
  </w:num>
  <w:num w:numId="60">
    <w:abstractNumId w:val="7"/>
  </w:num>
  <w:num w:numId="61">
    <w:abstractNumId w:val="110"/>
  </w:num>
  <w:num w:numId="62">
    <w:abstractNumId w:val="1"/>
  </w:num>
  <w:num w:numId="63">
    <w:abstractNumId w:val="2"/>
  </w:num>
  <w:num w:numId="64">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num>
  <w:num w:numId="72">
    <w:abstractNumId w:val="134"/>
  </w:num>
  <w:num w:numId="73">
    <w:abstractNumId w:val="53"/>
  </w:num>
  <w:num w:numId="74">
    <w:abstractNumId w:val="95"/>
  </w:num>
  <w:num w:numId="75">
    <w:abstractNumId w:val="163"/>
  </w:num>
  <w:num w:numId="76">
    <w:abstractNumId w:val="128"/>
  </w:num>
  <w:num w:numId="77">
    <w:abstractNumId w:val="85"/>
  </w:num>
  <w:num w:numId="78">
    <w:abstractNumId w:val="62"/>
  </w:num>
  <w:num w:numId="79">
    <w:abstractNumId w:val="3"/>
  </w:num>
  <w:num w:numId="80">
    <w:abstractNumId w:val="4"/>
  </w:num>
  <w:num w:numId="81">
    <w:abstractNumId w:val="50"/>
  </w:num>
  <w:num w:numId="82">
    <w:abstractNumId w:val="65"/>
  </w:num>
  <w:num w:numId="83">
    <w:abstractNumId w:val="104"/>
  </w:num>
  <w:num w:numId="84">
    <w:abstractNumId w:val="160"/>
  </w:num>
  <w:num w:numId="85">
    <w:abstractNumId w:val="56"/>
  </w:num>
  <w:num w:numId="86">
    <w:abstractNumId w:val="18"/>
  </w:num>
  <w:num w:numId="87">
    <w:abstractNumId w:val="138"/>
  </w:num>
  <w:num w:numId="88">
    <w:abstractNumId w:val="88"/>
  </w:num>
  <w:num w:numId="89">
    <w:abstractNumId w:val="69"/>
  </w:num>
  <w:num w:numId="90">
    <w:abstractNumId w:val="142"/>
  </w:num>
  <w:num w:numId="91">
    <w:abstractNumId w:val="126"/>
  </w:num>
  <w:num w:numId="92">
    <w:abstractNumId w:val="97"/>
  </w:num>
  <w:num w:numId="93">
    <w:abstractNumId w:val="91"/>
  </w:num>
  <w:num w:numId="94">
    <w:abstractNumId w:val="135"/>
  </w:num>
  <w:num w:numId="95">
    <w:abstractNumId w:val="102"/>
  </w:num>
  <w:num w:numId="96">
    <w:abstractNumId w:val="114"/>
  </w:num>
  <w:num w:numId="97">
    <w:abstractNumId w:val="22"/>
  </w:num>
  <w:num w:numId="98">
    <w:abstractNumId w:val="136"/>
  </w:num>
  <w:num w:numId="99">
    <w:abstractNumId w:val="144"/>
  </w:num>
  <w:num w:numId="100">
    <w:abstractNumId w:val="118"/>
  </w:num>
  <w:num w:numId="101">
    <w:abstractNumId w:val="64"/>
  </w:num>
  <w:num w:numId="102">
    <w:abstractNumId w:val="0"/>
  </w:num>
  <w:num w:numId="103">
    <w:abstractNumId w:val="5"/>
  </w:num>
  <w:num w:numId="104">
    <w:abstractNumId w:val="81"/>
  </w:num>
  <w:num w:numId="105">
    <w:abstractNumId w:val="127"/>
  </w:num>
  <w:num w:numId="106">
    <w:abstractNumId w:val="148"/>
  </w:num>
  <w:num w:numId="107">
    <w:abstractNumId w:val="87"/>
  </w:num>
  <w:num w:numId="108">
    <w:abstractNumId w:val="45"/>
  </w:num>
  <w:num w:numId="109">
    <w:abstractNumId w:val="115"/>
  </w:num>
  <w:num w:numId="110">
    <w:abstractNumId w:val="150"/>
  </w:num>
  <w:num w:numId="111">
    <w:abstractNumId w:val="74"/>
  </w:num>
  <w:num w:numId="112">
    <w:abstractNumId w:val="13"/>
  </w:num>
  <w:num w:numId="113">
    <w:abstractNumId w:val="17"/>
  </w:num>
  <w:num w:numId="114">
    <w:abstractNumId w:val="94"/>
  </w:num>
  <w:num w:numId="115">
    <w:abstractNumId w:val="155"/>
  </w:num>
  <w:num w:numId="116">
    <w:abstractNumId w:val="27"/>
  </w:num>
  <w:num w:numId="117">
    <w:abstractNumId w:val="34"/>
  </w:num>
  <w:num w:numId="118">
    <w:abstractNumId w:val="29"/>
  </w:num>
  <w:num w:numId="119">
    <w:abstractNumId w:val="71"/>
  </w:num>
  <w:num w:numId="120">
    <w:abstractNumId w:val="159"/>
  </w:num>
  <w:num w:numId="121">
    <w:abstractNumId w:val="90"/>
  </w:num>
  <w:num w:numId="122">
    <w:abstractNumId w:val="82"/>
  </w:num>
  <w:num w:numId="123">
    <w:abstractNumId w:val="41"/>
  </w:num>
  <w:num w:numId="124">
    <w:abstractNumId w:val="106"/>
  </w:num>
  <w:num w:numId="125">
    <w:abstractNumId w:val="122"/>
  </w:num>
  <w:num w:numId="126">
    <w:abstractNumId w:val="39"/>
  </w:num>
  <w:num w:numId="127">
    <w:abstractNumId w:val="48"/>
  </w:num>
  <w:num w:numId="128">
    <w:abstractNumId w:val="99"/>
  </w:num>
  <w:num w:numId="129">
    <w:abstractNumId w:val="124"/>
  </w:num>
  <w:num w:numId="130">
    <w:abstractNumId w:val="57"/>
  </w:num>
  <w:num w:numId="131">
    <w:abstractNumId w:val="12"/>
  </w:num>
  <w:num w:numId="132">
    <w:abstractNumId w:val="161"/>
  </w:num>
  <w:num w:numId="133">
    <w:abstractNumId w:val="32"/>
  </w:num>
  <w:num w:numId="134">
    <w:abstractNumId w:val="26"/>
  </w:num>
  <w:num w:numId="135">
    <w:abstractNumId w:val="162"/>
  </w:num>
  <w:num w:numId="136">
    <w:abstractNumId w:val="111"/>
  </w:num>
  <w:num w:numId="137">
    <w:abstractNumId w:val="67"/>
  </w:num>
  <w:num w:numId="138">
    <w:abstractNumId w:val="154"/>
  </w:num>
  <w:num w:numId="139">
    <w:abstractNumId w:val="73"/>
  </w:num>
  <w:num w:numId="140">
    <w:abstractNumId w:val="20"/>
  </w:num>
  <w:num w:numId="141">
    <w:abstractNumId w:val="129"/>
  </w:num>
  <w:num w:numId="142">
    <w:abstractNumId w:val="123"/>
  </w:num>
  <w:num w:numId="143">
    <w:abstractNumId w:val="147"/>
  </w:num>
  <w:num w:numId="144">
    <w:abstractNumId w:val="158"/>
  </w:num>
  <w:num w:numId="145">
    <w:abstractNumId w:val="38"/>
  </w:num>
  <w:num w:numId="146">
    <w:abstractNumId w:val="49"/>
  </w:num>
  <w:num w:numId="147">
    <w:abstractNumId w:val="157"/>
  </w:num>
  <w:num w:numId="148">
    <w:abstractNumId w:val="86"/>
  </w:num>
  <w:num w:numId="149">
    <w:abstractNumId w:val="72"/>
  </w:num>
  <w:num w:numId="150">
    <w:abstractNumId w:val="42"/>
  </w:num>
  <w:num w:numId="151">
    <w:abstractNumId w:val="79"/>
  </w:num>
  <w:num w:numId="152">
    <w:abstractNumId w:val="139"/>
  </w:num>
  <w:num w:numId="153">
    <w:abstractNumId w:val="78"/>
  </w:num>
  <w:num w:numId="154">
    <w:abstractNumId w:val="130"/>
  </w:num>
  <w:num w:numId="155">
    <w:abstractNumId w:val="101"/>
  </w:num>
  <w:num w:numId="156">
    <w:abstractNumId w:val="30"/>
  </w:num>
  <w:num w:numId="157">
    <w:abstractNumId w:val="151"/>
  </w:num>
  <w:num w:numId="158">
    <w:abstractNumId w:val="113"/>
  </w:num>
  <w:num w:numId="159">
    <w:abstractNumId w:val="133"/>
  </w:num>
  <w:num w:numId="160">
    <w:abstractNumId w:val="51"/>
  </w:num>
  <w:num w:numId="161">
    <w:abstractNumId w:val="46"/>
  </w:num>
  <w:num w:numId="162">
    <w:abstractNumId w:val="60"/>
  </w:num>
  <w:num w:numId="163">
    <w:abstractNumId w:val="66"/>
  </w:num>
  <w:num w:numId="164">
    <w:abstractNumId w:val="25"/>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mailMerge>
    <w:mainDocumentType w:val="formLetters"/>
    <w:dataType w:val="textFile"/>
    <w:activeRecord w:val="-1"/>
  </w:mailMerge>
  <w:defaultTabStop w:val="708"/>
  <w:characterSpacingControl w:val="doNotCompress"/>
  <w:footnotePr>
    <w:footnote w:id="-1"/>
    <w:footnote w:id="0"/>
  </w:footnotePr>
  <w:endnotePr>
    <w:endnote w:id="-1"/>
    <w:endnote w:id="0"/>
  </w:endnotePr>
  <w:compat/>
  <w:rsids>
    <w:rsidRoot w:val="006B21A6"/>
    <w:rsid w:val="00032060"/>
    <w:rsid w:val="00034BE4"/>
    <w:rsid w:val="00062BC6"/>
    <w:rsid w:val="000834D6"/>
    <w:rsid w:val="000C36FF"/>
    <w:rsid w:val="00191201"/>
    <w:rsid w:val="001B207C"/>
    <w:rsid w:val="001B7781"/>
    <w:rsid w:val="001D1015"/>
    <w:rsid w:val="00206EA7"/>
    <w:rsid w:val="002237A3"/>
    <w:rsid w:val="002904EB"/>
    <w:rsid w:val="002E48C1"/>
    <w:rsid w:val="00436139"/>
    <w:rsid w:val="00460A38"/>
    <w:rsid w:val="00464E60"/>
    <w:rsid w:val="00490386"/>
    <w:rsid w:val="004927DF"/>
    <w:rsid w:val="004A294E"/>
    <w:rsid w:val="004D4718"/>
    <w:rsid w:val="0055674E"/>
    <w:rsid w:val="00584C02"/>
    <w:rsid w:val="005875EF"/>
    <w:rsid w:val="005D17FE"/>
    <w:rsid w:val="006007C6"/>
    <w:rsid w:val="00612D60"/>
    <w:rsid w:val="00622205"/>
    <w:rsid w:val="00624BF4"/>
    <w:rsid w:val="006703C9"/>
    <w:rsid w:val="00675ECD"/>
    <w:rsid w:val="00686480"/>
    <w:rsid w:val="006B21A6"/>
    <w:rsid w:val="006F3112"/>
    <w:rsid w:val="00710895"/>
    <w:rsid w:val="00743532"/>
    <w:rsid w:val="00752BDF"/>
    <w:rsid w:val="007537C7"/>
    <w:rsid w:val="00802A63"/>
    <w:rsid w:val="00866DEA"/>
    <w:rsid w:val="0088585F"/>
    <w:rsid w:val="008975B1"/>
    <w:rsid w:val="008B0F7C"/>
    <w:rsid w:val="0094538B"/>
    <w:rsid w:val="009B5CD2"/>
    <w:rsid w:val="00A120DA"/>
    <w:rsid w:val="00A33A10"/>
    <w:rsid w:val="00A95AD5"/>
    <w:rsid w:val="00AB7AEA"/>
    <w:rsid w:val="00AD6867"/>
    <w:rsid w:val="00AE43F6"/>
    <w:rsid w:val="00B00203"/>
    <w:rsid w:val="00B44FFD"/>
    <w:rsid w:val="00BA582F"/>
    <w:rsid w:val="00C45FF1"/>
    <w:rsid w:val="00C62174"/>
    <w:rsid w:val="00C81CE9"/>
    <w:rsid w:val="00D6245E"/>
    <w:rsid w:val="00D7239D"/>
    <w:rsid w:val="00E24CB2"/>
    <w:rsid w:val="00E564AE"/>
    <w:rsid w:val="00E8210D"/>
    <w:rsid w:val="00F40998"/>
    <w:rsid w:val="00FF29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1A6"/>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AB7AEA"/>
    <w:pPr>
      <w:widowControl w:val="0"/>
      <w:autoSpaceDE w:val="0"/>
      <w:autoSpaceDN w:val="0"/>
      <w:adjustRightInd w:val="0"/>
      <w:spacing w:before="480"/>
      <w:contextualSpacing/>
      <w:outlineLvl w:val="0"/>
    </w:pPr>
    <w:rPr>
      <w:rFonts w:ascii="Cambria" w:eastAsia="Times New Roman" w:hAnsi="Cambria"/>
      <w:b/>
      <w:bCs/>
      <w:sz w:val="28"/>
      <w:szCs w:val="28"/>
    </w:rPr>
  </w:style>
  <w:style w:type="paragraph" w:styleId="2">
    <w:name w:val="heading 2"/>
    <w:basedOn w:val="a"/>
    <w:next w:val="a"/>
    <w:link w:val="20"/>
    <w:qFormat/>
    <w:rsid w:val="00AB7AEA"/>
    <w:pPr>
      <w:widowControl w:val="0"/>
      <w:autoSpaceDE w:val="0"/>
      <w:autoSpaceDN w:val="0"/>
      <w:adjustRightInd w:val="0"/>
      <w:spacing w:before="200"/>
      <w:outlineLvl w:val="1"/>
    </w:pPr>
    <w:rPr>
      <w:rFonts w:ascii="Cambria" w:eastAsia="Times New Roman" w:hAnsi="Cambria"/>
      <w:b/>
      <w:bCs/>
      <w:sz w:val="26"/>
      <w:szCs w:val="26"/>
    </w:rPr>
  </w:style>
  <w:style w:type="paragraph" w:styleId="3">
    <w:name w:val="heading 3"/>
    <w:basedOn w:val="a"/>
    <w:next w:val="a"/>
    <w:link w:val="30"/>
    <w:uiPriority w:val="9"/>
    <w:qFormat/>
    <w:rsid w:val="00AB7AEA"/>
    <w:pPr>
      <w:widowControl w:val="0"/>
      <w:autoSpaceDE w:val="0"/>
      <w:autoSpaceDN w:val="0"/>
      <w:adjustRightInd w:val="0"/>
      <w:spacing w:before="200" w:line="271" w:lineRule="auto"/>
      <w:outlineLvl w:val="2"/>
    </w:pPr>
    <w:rPr>
      <w:rFonts w:ascii="Cambria" w:eastAsia="Times New Roman" w:hAnsi="Cambria"/>
      <w:b/>
      <w:bCs/>
      <w:sz w:val="20"/>
      <w:szCs w:val="20"/>
    </w:rPr>
  </w:style>
  <w:style w:type="paragraph" w:styleId="4">
    <w:name w:val="heading 4"/>
    <w:basedOn w:val="a"/>
    <w:next w:val="a"/>
    <w:link w:val="40"/>
    <w:qFormat/>
    <w:rsid w:val="00AB7AEA"/>
    <w:pPr>
      <w:widowControl w:val="0"/>
      <w:autoSpaceDE w:val="0"/>
      <w:autoSpaceDN w:val="0"/>
      <w:adjustRightInd w:val="0"/>
      <w:spacing w:before="200"/>
      <w:outlineLvl w:val="3"/>
    </w:pPr>
    <w:rPr>
      <w:rFonts w:ascii="Cambria" w:eastAsia="Times New Roman" w:hAnsi="Cambria"/>
      <w:b/>
      <w:bCs/>
      <w:i/>
      <w:iCs/>
      <w:sz w:val="20"/>
      <w:szCs w:val="20"/>
    </w:rPr>
  </w:style>
  <w:style w:type="paragraph" w:styleId="5">
    <w:name w:val="heading 5"/>
    <w:basedOn w:val="a"/>
    <w:next w:val="a"/>
    <w:link w:val="50"/>
    <w:uiPriority w:val="9"/>
    <w:qFormat/>
    <w:rsid w:val="00AB7AEA"/>
    <w:pPr>
      <w:widowControl w:val="0"/>
      <w:autoSpaceDE w:val="0"/>
      <w:autoSpaceDN w:val="0"/>
      <w:adjustRightInd w:val="0"/>
      <w:spacing w:before="200"/>
      <w:outlineLvl w:val="4"/>
    </w:pPr>
    <w:rPr>
      <w:rFonts w:ascii="Cambria" w:eastAsia="Times New Roman" w:hAnsi="Cambria"/>
      <w:b/>
      <w:bCs/>
      <w:color w:val="7F7F7F"/>
      <w:sz w:val="20"/>
      <w:szCs w:val="20"/>
    </w:rPr>
  </w:style>
  <w:style w:type="paragraph" w:styleId="6">
    <w:name w:val="heading 6"/>
    <w:basedOn w:val="a"/>
    <w:next w:val="a"/>
    <w:link w:val="60"/>
    <w:uiPriority w:val="9"/>
    <w:qFormat/>
    <w:rsid w:val="00AB7AEA"/>
    <w:pPr>
      <w:widowControl w:val="0"/>
      <w:autoSpaceDE w:val="0"/>
      <w:autoSpaceDN w:val="0"/>
      <w:adjustRightInd w:val="0"/>
      <w:spacing w:line="271" w:lineRule="auto"/>
      <w:outlineLvl w:val="5"/>
    </w:pPr>
    <w:rPr>
      <w:rFonts w:ascii="Cambria" w:eastAsia="Times New Roman" w:hAnsi="Cambria"/>
      <w:b/>
      <w:bCs/>
      <w:i/>
      <w:iCs/>
      <w:color w:val="7F7F7F"/>
      <w:sz w:val="20"/>
      <w:szCs w:val="20"/>
    </w:rPr>
  </w:style>
  <w:style w:type="paragraph" w:styleId="7">
    <w:name w:val="heading 7"/>
    <w:basedOn w:val="a"/>
    <w:next w:val="a"/>
    <w:link w:val="70"/>
    <w:uiPriority w:val="9"/>
    <w:qFormat/>
    <w:rsid w:val="00AB7AEA"/>
    <w:pPr>
      <w:widowControl w:val="0"/>
      <w:autoSpaceDE w:val="0"/>
      <w:autoSpaceDN w:val="0"/>
      <w:adjustRightInd w:val="0"/>
      <w:outlineLvl w:val="6"/>
    </w:pPr>
    <w:rPr>
      <w:rFonts w:ascii="Cambria" w:eastAsia="Times New Roman" w:hAnsi="Cambria"/>
      <w:i/>
      <w:iCs/>
      <w:sz w:val="20"/>
      <w:szCs w:val="20"/>
    </w:rPr>
  </w:style>
  <w:style w:type="paragraph" w:styleId="8">
    <w:name w:val="heading 8"/>
    <w:basedOn w:val="a"/>
    <w:next w:val="a"/>
    <w:link w:val="80"/>
    <w:uiPriority w:val="9"/>
    <w:qFormat/>
    <w:rsid w:val="00AB7AEA"/>
    <w:pPr>
      <w:widowControl w:val="0"/>
      <w:autoSpaceDE w:val="0"/>
      <w:autoSpaceDN w:val="0"/>
      <w:adjustRightInd w:val="0"/>
      <w:outlineLvl w:val="7"/>
    </w:pPr>
    <w:rPr>
      <w:rFonts w:ascii="Cambria" w:eastAsia="Times New Roman" w:hAnsi="Cambria"/>
      <w:sz w:val="20"/>
      <w:szCs w:val="20"/>
    </w:rPr>
  </w:style>
  <w:style w:type="paragraph" w:styleId="9">
    <w:name w:val="heading 9"/>
    <w:basedOn w:val="a"/>
    <w:next w:val="a"/>
    <w:link w:val="90"/>
    <w:uiPriority w:val="9"/>
    <w:qFormat/>
    <w:rsid w:val="00AB7AEA"/>
    <w:pPr>
      <w:widowControl w:val="0"/>
      <w:autoSpaceDE w:val="0"/>
      <w:autoSpaceDN w:val="0"/>
      <w:adjustRightInd w:val="0"/>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7AEA"/>
    <w:rPr>
      <w:rFonts w:ascii="Cambria" w:eastAsia="Times New Roman" w:hAnsi="Cambria" w:cs="Times New Roman"/>
      <w:b/>
      <w:bCs/>
      <w:sz w:val="28"/>
      <w:szCs w:val="28"/>
      <w:lang w:eastAsia="ru-RU"/>
    </w:rPr>
  </w:style>
  <w:style w:type="character" w:customStyle="1" w:styleId="20">
    <w:name w:val="Заголовок 2 Знак"/>
    <w:basedOn w:val="a0"/>
    <w:link w:val="2"/>
    <w:rsid w:val="00AB7AEA"/>
    <w:rPr>
      <w:rFonts w:ascii="Cambria" w:eastAsia="Times New Roman" w:hAnsi="Cambria" w:cs="Times New Roman"/>
      <w:b/>
      <w:bCs/>
      <w:sz w:val="26"/>
      <w:szCs w:val="26"/>
      <w:lang w:eastAsia="ru-RU"/>
    </w:rPr>
  </w:style>
  <w:style w:type="character" w:customStyle="1" w:styleId="30">
    <w:name w:val="Заголовок 3 Знак"/>
    <w:basedOn w:val="a0"/>
    <w:link w:val="3"/>
    <w:uiPriority w:val="9"/>
    <w:rsid w:val="00AB7AEA"/>
    <w:rPr>
      <w:rFonts w:ascii="Cambria" w:eastAsia="Times New Roman" w:hAnsi="Cambria" w:cs="Times New Roman"/>
      <w:b/>
      <w:bCs/>
      <w:sz w:val="20"/>
      <w:szCs w:val="20"/>
      <w:lang w:eastAsia="ru-RU"/>
    </w:rPr>
  </w:style>
  <w:style w:type="character" w:customStyle="1" w:styleId="40">
    <w:name w:val="Заголовок 4 Знак"/>
    <w:basedOn w:val="a0"/>
    <w:link w:val="4"/>
    <w:rsid w:val="00AB7AEA"/>
    <w:rPr>
      <w:rFonts w:ascii="Cambria" w:eastAsia="Times New Roman" w:hAnsi="Cambria" w:cs="Times New Roman"/>
      <w:b/>
      <w:bCs/>
      <w:i/>
      <w:iCs/>
      <w:sz w:val="20"/>
      <w:szCs w:val="20"/>
      <w:lang w:eastAsia="ru-RU"/>
    </w:rPr>
  </w:style>
  <w:style w:type="character" w:customStyle="1" w:styleId="50">
    <w:name w:val="Заголовок 5 Знак"/>
    <w:basedOn w:val="a0"/>
    <w:link w:val="5"/>
    <w:uiPriority w:val="9"/>
    <w:rsid w:val="00AB7AEA"/>
    <w:rPr>
      <w:rFonts w:ascii="Cambria" w:eastAsia="Times New Roman" w:hAnsi="Cambria" w:cs="Times New Roman"/>
      <w:b/>
      <w:bCs/>
      <w:color w:val="7F7F7F"/>
      <w:sz w:val="20"/>
      <w:szCs w:val="20"/>
      <w:lang w:eastAsia="ru-RU"/>
    </w:rPr>
  </w:style>
  <w:style w:type="character" w:customStyle="1" w:styleId="60">
    <w:name w:val="Заголовок 6 Знак"/>
    <w:basedOn w:val="a0"/>
    <w:link w:val="6"/>
    <w:uiPriority w:val="9"/>
    <w:rsid w:val="00AB7AEA"/>
    <w:rPr>
      <w:rFonts w:ascii="Cambria" w:eastAsia="Times New Roman" w:hAnsi="Cambria" w:cs="Times New Roman"/>
      <w:b/>
      <w:bCs/>
      <w:i/>
      <w:iCs/>
      <w:color w:val="7F7F7F"/>
      <w:sz w:val="20"/>
      <w:szCs w:val="20"/>
      <w:lang w:eastAsia="ru-RU"/>
    </w:rPr>
  </w:style>
  <w:style w:type="character" w:customStyle="1" w:styleId="70">
    <w:name w:val="Заголовок 7 Знак"/>
    <w:basedOn w:val="a0"/>
    <w:link w:val="7"/>
    <w:uiPriority w:val="9"/>
    <w:rsid w:val="00AB7AEA"/>
    <w:rPr>
      <w:rFonts w:ascii="Cambria" w:eastAsia="Times New Roman" w:hAnsi="Cambria" w:cs="Times New Roman"/>
      <w:i/>
      <w:iCs/>
      <w:sz w:val="20"/>
      <w:szCs w:val="20"/>
      <w:lang w:eastAsia="ru-RU"/>
    </w:rPr>
  </w:style>
  <w:style w:type="character" w:customStyle="1" w:styleId="80">
    <w:name w:val="Заголовок 8 Знак"/>
    <w:basedOn w:val="a0"/>
    <w:link w:val="8"/>
    <w:uiPriority w:val="9"/>
    <w:rsid w:val="00AB7AEA"/>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AB7AEA"/>
    <w:rPr>
      <w:rFonts w:ascii="Cambria" w:eastAsia="Times New Roman" w:hAnsi="Cambria" w:cs="Times New Roman"/>
      <w:i/>
      <w:iCs/>
      <w:spacing w:val="5"/>
      <w:sz w:val="20"/>
      <w:szCs w:val="20"/>
      <w:lang w:eastAsia="ru-RU"/>
    </w:rPr>
  </w:style>
  <w:style w:type="paragraph" w:styleId="a3">
    <w:name w:val="header"/>
    <w:basedOn w:val="a"/>
    <w:link w:val="a4"/>
    <w:uiPriority w:val="99"/>
    <w:semiHidden/>
    <w:unhideWhenUsed/>
    <w:rsid w:val="006B21A6"/>
    <w:pPr>
      <w:tabs>
        <w:tab w:val="center" w:pos="4677"/>
        <w:tab w:val="right" w:pos="9355"/>
      </w:tabs>
    </w:pPr>
  </w:style>
  <w:style w:type="character" w:customStyle="1" w:styleId="a4">
    <w:name w:val="Верхний колонтитул Знак"/>
    <w:basedOn w:val="a0"/>
    <w:link w:val="a3"/>
    <w:uiPriority w:val="99"/>
    <w:semiHidden/>
    <w:rsid w:val="006B21A6"/>
  </w:style>
  <w:style w:type="paragraph" w:styleId="a5">
    <w:name w:val="footer"/>
    <w:basedOn w:val="a"/>
    <w:link w:val="a6"/>
    <w:uiPriority w:val="99"/>
    <w:unhideWhenUsed/>
    <w:rsid w:val="006B21A6"/>
    <w:pPr>
      <w:tabs>
        <w:tab w:val="center" w:pos="4677"/>
        <w:tab w:val="right" w:pos="9355"/>
      </w:tabs>
    </w:pPr>
  </w:style>
  <w:style w:type="character" w:customStyle="1" w:styleId="a6">
    <w:name w:val="Нижний колонтитул Знак"/>
    <w:basedOn w:val="a0"/>
    <w:link w:val="a5"/>
    <w:uiPriority w:val="99"/>
    <w:rsid w:val="006B21A6"/>
  </w:style>
  <w:style w:type="paragraph" w:styleId="a7">
    <w:name w:val="Normal (Web)"/>
    <w:basedOn w:val="a"/>
    <w:uiPriority w:val="99"/>
    <w:unhideWhenUsed/>
    <w:rsid w:val="006B21A6"/>
    <w:pPr>
      <w:spacing w:before="100" w:beforeAutospacing="1" w:after="100" w:afterAutospacing="1"/>
    </w:pPr>
  </w:style>
  <w:style w:type="paragraph" w:styleId="a8">
    <w:name w:val="List Paragraph"/>
    <w:basedOn w:val="a"/>
    <w:qFormat/>
    <w:rsid w:val="00743532"/>
    <w:pPr>
      <w:spacing w:after="200" w:line="276" w:lineRule="auto"/>
      <w:ind w:left="720"/>
      <w:contextualSpacing/>
    </w:pPr>
    <w:rPr>
      <w:rFonts w:asciiTheme="minorHAnsi" w:eastAsiaTheme="minorEastAsia" w:hAnsiTheme="minorHAnsi" w:cstheme="minorBidi"/>
      <w:sz w:val="22"/>
      <w:szCs w:val="22"/>
    </w:rPr>
  </w:style>
  <w:style w:type="character" w:styleId="a9">
    <w:name w:val="Hyperlink"/>
    <w:basedOn w:val="a0"/>
    <w:uiPriority w:val="99"/>
    <w:semiHidden/>
    <w:unhideWhenUsed/>
    <w:rsid w:val="00F40998"/>
    <w:rPr>
      <w:color w:val="0000FF" w:themeColor="hyperlink"/>
      <w:u w:val="single"/>
    </w:rPr>
  </w:style>
  <w:style w:type="paragraph" w:styleId="aa">
    <w:name w:val="Balloon Text"/>
    <w:basedOn w:val="a"/>
    <w:link w:val="ab"/>
    <w:uiPriority w:val="99"/>
    <w:semiHidden/>
    <w:unhideWhenUsed/>
    <w:rsid w:val="002E48C1"/>
    <w:rPr>
      <w:rFonts w:ascii="Tahoma" w:hAnsi="Tahoma" w:cs="Tahoma"/>
      <w:sz w:val="16"/>
      <w:szCs w:val="16"/>
    </w:rPr>
  </w:style>
  <w:style w:type="character" w:customStyle="1" w:styleId="ab">
    <w:name w:val="Текст выноски Знак"/>
    <w:basedOn w:val="a0"/>
    <w:link w:val="aa"/>
    <w:uiPriority w:val="99"/>
    <w:semiHidden/>
    <w:rsid w:val="002E48C1"/>
    <w:rPr>
      <w:rFonts w:ascii="Tahoma" w:eastAsia="Calibri" w:hAnsi="Tahoma" w:cs="Tahoma"/>
      <w:sz w:val="16"/>
      <w:szCs w:val="16"/>
      <w:lang w:eastAsia="ru-RU"/>
    </w:rPr>
  </w:style>
  <w:style w:type="paragraph" w:styleId="ac">
    <w:name w:val="No Spacing"/>
    <w:uiPriority w:val="1"/>
    <w:qFormat/>
    <w:rsid w:val="00AE43F6"/>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58">
    <w:name w:val="Font Style58"/>
    <w:basedOn w:val="a0"/>
    <w:uiPriority w:val="99"/>
    <w:rsid w:val="00AE43F6"/>
    <w:rPr>
      <w:rFonts w:ascii="Times New Roman" w:hAnsi="Times New Roman" w:cs="Times New Roman"/>
      <w:sz w:val="20"/>
      <w:szCs w:val="20"/>
    </w:rPr>
  </w:style>
  <w:style w:type="character" w:customStyle="1" w:styleId="FontStyle62">
    <w:name w:val="Font Style62"/>
    <w:basedOn w:val="a0"/>
    <w:uiPriority w:val="99"/>
    <w:rsid w:val="00AE43F6"/>
    <w:rPr>
      <w:rFonts w:ascii="Times New Roman" w:hAnsi="Times New Roman" w:cs="Times New Roman"/>
      <w:b/>
      <w:bCs/>
      <w:sz w:val="20"/>
      <w:szCs w:val="20"/>
    </w:rPr>
  </w:style>
  <w:style w:type="paragraph" w:customStyle="1" w:styleId="dash041e005f0431005f044b005f0447005f043d005f044b005f0439">
    <w:name w:val="dash041e_005f0431_005f044b_005f0447_005f043d_005f044b_005f0439"/>
    <w:basedOn w:val="a"/>
    <w:rsid w:val="00622205"/>
    <w:rPr>
      <w:rFonts w:eastAsia="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22205"/>
    <w:pPr>
      <w:ind w:left="720" w:firstLine="700"/>
      <w:jc w:val="both"/>
    </w:pPr>
    <w:rPr>
      <w:rFonts w:eastAsia="Times New Roman"/>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622205"/>
    <w:pPr>
      <w:spacing w:after="120"/>
      <w:ind w:left="280"/>
    </w:pPr>
    <w:rPr>
      <w:rFonts w:eastAsia="Times New Roman"/>
    </w:rPr>
  </w:style>
  <w:style w:type="character" w:customStyle="1" w:styleId="dash041e005f0431005f044b005f0447005f043d005f044b005f0439005f005fchar1char1">
    <w:name w:val="dash041e_005f0431_005f044b_005f0447_005f043d_005f044b_005f0439_005f_005fchar1__char1"/>
    <w:basedOn w:val="a0"/>
    <w:rsid w:val="00622205"/>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622205"/>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622205"/>
    <w:rPr>
      <w:rFonts w:ascii="Times New Roman" w:hAnsi="Times New Roman" w:cs="Times New Roman" w:hint="default"/>
      <w:strike w:val="0"/>
      <w:dstrike w:val="0"/>
      <w:sz w:val="24"/>
      <w:szCs w:val="24"/>
      <w:u w:val="none"/>
      <w:effect w:val="none"/>
    </w:rPr>
  </w:style>
  <w:style w:type="character" w:customStyle="1" w:styleId="Zag11">
    <w:name w:val="Zag_11"/>
    <w:uiPriority w:val="99"/>
    <w:rsid w:val="006007C6"/>
  </w:style>
  <w:style w:type="paragraph" w:customStyle="1" w:styleId="Abstract">
    <w:name w:val="Abstract"/>
    <w:basedOn w:val="a"/>
    <w:link w:val="Abstract0"/>
    <w:rsid w:val="006007C6"/>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0"/>
    <w:link w:val="Abstract"/>
    <w:rsid w:val="006007C6"/>
    <w:rPr>
      <w:rFonts w:ascii="Times New Roman" w:eastAsia="@Arial Unicode MS" w:hAnsi="Times New Roman" w:cs="Times New Roman"/>
      <w:sz w:val="28"/>
      <w:szCs w:val="28"/>
      <w:lang w:eastAsia="ru-RU"/>
    </w:rPr>
  </w:style>
  <w:style w:type="paragraph" w:customStyle="1" w:styleId="western">
    <w:name w:val="western"/>
    <w:basedOn w:val="a"/>
    <w:rsid w:val="006007C6"/>
    <w:pPr>
      <w:spacing w:before="100" w:beforeAutospacing="1" w:after="115"/>
      <w:ind w:firstLine="706"/>
      <w:jc w:val="both"/>
    </w:pPr>
    <w:rPr>
      <w:rFonts w:eastAsia="Times New Roman"/>
      <w:color w:val="000000"/>
    </w:rPr>
  </w:style>
  <w:style w:type="paragraph" w:styleId="ad">
    <w:name w:val="Title"/>
    <w:basedOn w:val="a"/>
    <w:next w:val="a"/>
    <w:link w:val="ae"/>
    <w:qFormat/>
    <w:rsid w:val="00AB7AEA"/>
    <w:pPr>
      <w:widowControl w:val="0"/>
      <w:pBdr>
        <w:bottom w:val="single" w:sz="4" w:space="1" w:color="auto"/>
      </w:pBdr>
      <w:autoSpaceDE w:val="0"/>
      <w:autoSpaceDN w:val="0"/>
      <w:adjustRightInd w:val="0"/>
      <w:contextualSpacing/>
    </w:pPr>
    <w:rPr>
      <w:rFonts w:ascii="Cambria" w:eastAsia="Times New Roman" w:hAnsi="Cambria"/>
      <w:spacing w:val="5"/>
      <w:sz w:val="52"/>
      <w:szCs w:val="52"/>
    </w:rPr>
  </w:style>
  <w:style w:type="character" w:customStyle="1" w:styleId="ae">
    <w:name w:val="Название Знак"/>
    <w:basedOn w:val="a0"/>
    <w:link w:val="ad"/>
    <w:rsid w:val="00AB7AEA"/>
    <w:rPr>
      <w:rFonts w:ascii="Cambria" w:eastAsia="Times New Roman" w:hAnsi="Cambria" w:cs="Times New Roman"/>
      <w:spacing w:val="5"/>
      <w:sz w:val="52"/>
      <w:szCs w:val="52"/>
      <w:lang w:eastAsia="ru-RU"/>
    </w:rPr>
  </w:style>
  <w:style w:type="paragraph" w:styleId="af">
    <w:name w:val="Subtitle"/>
    <w:basedOn w:val="a"/>
    <w:next w:val="a"/>
    <w:link w:val="af0"/>
    <w:qFormat/>
    <w:rsid w:val="00AB7AEA"/>
    <w:pPr>
      <w:widowControl w:val="0"/>
      <w:autoSpaceDE w:val="0"/>
      <w:autoSpaceDN w:val="0"/>
      <w:adjustRightInd w:val="0"/>
      <w:spacing w:after="600"/>
    </w:pPr>
    <w:rPr>
      <w:rFonts w:ascii="Cambria" w:eastAsia="Times New Roman" w:hAnsi="Cambria"/>
      <w:i/>
      <w:iCs/>
      <w:spacing w:val="13"/>
    </w:rPr>
  </w:style>
  <w:style w:type="character" w:customStyle="1" w:styleId="af0">
    <w:name w:val="Подзаголовок Знак"/>
    <w:basedOn w:val="a0"/>
    <w:link w:val="af"/>
    <w:rsid w:val="00AB7AEA"/>
    <w:rPr>
      <w:rFonts w:ascii="Cambria" w:eastAsia="Times New Roman" w:hAnsi="Cambria" w:cs="Times New Roman"/>
      <w:i/>
      <w:iCs/>
      <w:spacing w:val="13"/>
      <w:sz w:val="24"/>
      <w:szCs w:val="24"/>
      <w:lang w:eastAsia="ru-RU"/>
    </w:rPr>
  </w:style>
  <w:style w:type="character" w:styleId="af1">
    <w:name w:val="Strong"/>
    <w:uiPriority w:val="22"/>
    <w:qFormat/>
    <w:rsid w:val="00AB7AEA"/>
    <w:rPr>
      <w:b/>
      <w:bCs/>
    </w:rPr>
  </w:style>
  <w:style w:type="character" w:styleId="af2">
    <w:name w:val="Emphasis"/>
    <w:uiPriority w:val="20"/>
    <w:qFormat/>
    <w:rsid w:val="00AB7AEA"/>
    <w:rPr>
      <w:b/>
      <w:bCs/>
      <w:i/>
      <w:iCs/>
      <w:spacing w:val="10"/>
      <w:bdr w:val="none" w:sz="0" w:space="0" w:color="auto"/>
      <w:shd w:val="clear" w:color="auto" w:fill="auto"/>
    </w:rPr>
  </w:style>
  <w:style w:type="paragraph" w:styleId="21">
    <w:name w:val="Quote"/>
    <w:basedOn w:val="a"/>
    <w:next w:val="a"/>
    <w:link w:val="22"/>
    <w:uiPriority w:val="29"/>
    <w:qFormat/>
    <w:rsid w:val="00AB7AEA"/>
    <w:pPr>
      <w:widowControl w:val="0"/>
      <w:autoSpaceDE w:val="0"/>
      <w:autoSpaceDN w:val="0"/>
      <w:adjustRightInd w:val="0"/>
      <w:spacing w:before="200"/>
      <w:ind w:left="360" w:right="360"/>
    </w:pPr>
    <w:rPr>
      <w:rFonts w:eastAsia="Times New Roman"/>
      <w:i/>
      <w:iCs/>
      <w:sz w:val="20"/>
      <w:szCs w:val="20"/>
    </w:rPr>
  </w:style>
  <w:style w:type="character" w:customStyle="1" w:styleId="22">
    <w:name w:val="Цитата 2 Знак"/>
    <w:basedOn w:val="a0"/>
    <w:link w:val="21"/>
    <w:uiPriority w:val="29"/>
    <w:rsid w:val="00AB7AEA"/>
    <w:rPr>
      <w:rFonts w:ascii="Times New Roman" w:eastAsia="Times New Roman" w:hAnsi="Times New Roman" w:cs="Times New Roman"/>
      <w:i/>
      <w:iCs/>
      <w:sz w:val="20"/>
      <w:szCs w:val="20"/>
      <w:lang w:eastAsia="ru-RU"/>
    </w:rPr>
  </w:style>
  <w:style w:type="paragraph" w:styleId="af3">
    <w:name w:val="Intense Quote"/>
    <w:basedOn w:val="a"/>
    <w:next w:val="a"/>
    <w:link w:val="af4"/>
    <w:uiPriority w:val="30"/>
    <w:qFormat/>
    <w:rsid w:val="00AB7AEA"/>
    <w:pPr>
      <w:widowControl w:val="0"/>
      <w:pBdr>
        <w:bottom w:val="single" w:sz="4" w:space="1" w:color="auto"/>
      </w:pBdr>
      <w:autoSpaceDE w:val="0"/>
      <w:autoSpaceDN w:val="0"/>
      <w:adjustRightInd w:val="0"/>
      <w:spacing w:before="200" w:after="280"/>
      <w:ind w:left="1008" w:right="1152"/>
      <w:jc w:val="both"/>
    </w:pPr>
    <w:rPr>
      <w:rFonts w:eastAsia="Times New Roman"/>
      <w:b/>
      <w:bCs/>
      <w:i/>
      <w:iCs/>
      <w:sz w:val="20"/>
      <w:szCs w:val="20"/>
    </w:rPr>
  </w:style>
  <w:style w:type="character" w:customStyle="1" w:styleId="af4">
    <w:name w:val="Выделенная цитата Знак"/>
    <w:basedOn w:val="a0"/>
    <w:link w:val="af3"/>
    <w:uiPriority w:val="30"/>
    <w:rsid w:val="00AB7AEA"/>
    <w:rPr>
      <w:rFonts w:ascii="Times New Roman" w:eastAsia="Times New Roman" w:hAnsi="Times New Roman" w:cs="Times New Roman"/>
      <w:b/>
      <w:bCs/>
      <w:i/>
      <w:iCs/>
      <w:sz w:val="20"/>
      <w:szCs w:val="20"/>
      <w:lang w:eastAsia="ru-RU"/>
    </w:rPr>
  </w:style>
  <w:style w:type="character" w:styleId="af5">
    <w:name w:val="Subtle Emphasis"/>
    <w:uiPriority w:val="19"/>
    <w:qFormat/>
    <w:rsid w:val="00AB7AEA"/>
    <w:rPr>
      <w:i/>
      <w:iCs/>
    </w:rPr>
  </w:style>
  <w:style w:type="character" w:styleId="af6">
    <w:name w:val="Intense Emphasis"/>
    <w:uiPriority w:val="21"/>
    <w:qFormat/>
    <w:rsid w:val="00AB7AEA"/>
    <w:rPr>
      <w:b/>
      <w:bCs/>
    </w:rPr>
  </w:style>
  <w:style w:type="character" w:styleId="af7">
    <w:name w:val="Subtle Reference"/>
    <w:uiPriority w:val="31"/>
    <w:qFormat/>
    <w:rsid w:val="00AB7AEA"/>
    <w:rPr>
      <w:smallCaps/>
    </w:rPr>
  </w:style>
  <w:style w:type="character" w:styleId="af8">
    <w:name w:val="Intense Reference"/>
    <w:uiPriority w:val="32"/>
    <w:qFormat/>
    <w:rsid w:val="00AB7AEA"/>
    <w:rPr>
      <w:smallCaps/>
      <w:spacing w:val="5"/>
      <w:u w:val="single"/>
    </w:rPr>
  </w:style>
  <w:style w:type="character" w:styleId="af9">
    <w:name w:val="Book Title"/>
    <w:uiPriority w:val="33"/>
    <w:qFormat/>
    <w:rsid w:val="00AB7AEA"/>
    <w:rPr>
      <w:i/>
      <w:iCs/>
      <w:smallCaps/>
      <w:spacing w:val="5"/>
    </w:rPr>
  </w:style>
  <w:style w:type="paragraph" w:styleId="afa">
    <w:name w:val="TOC Heading"/>
    <w:basedOn w:val="1"/>
    <w:next w:val="a"/>
    <w:uiPriority w:val="39"/>
    <w:qFormat/>
    <w:rsid w:val="00AB7AEA"/>
    <w:pPr>
      <w:outlineLvl w:val="9"/>
    </w:pPr>
  </w:style>
  <w:style w:type="paragraph" w:customStyle="1" w:styleId="23">
    <w:name w:val="Обычный2"/>
    <w:rsid w:val="00AB7AEA"/>
    <w:pPr>
      <w:suppressAutoHyphens/>
      <w:autoSpaceDE w:val="0"/>
      <w:spacing w:after="0" w:line="240" w:lineRule="auto"/>
    </w:pPr>
    <w:rPr>
      <w:rFonts w:ascii="Times New Roman" w:eastAsia="Arial" w:hAnsi="Times New Roman" w:cs="Times New Roman"/>
      <w:color w:val="000000"/>
      <w:kern w:val="2"/>
      <w:sz w:val="24"/>
      <w:szCs w:val="24"/>
      <w:lang w:eastAsia="ar-SA"/>
    </w:rPr>
  </w:style>
  <w:style w:type="paragraph" w:styleId="afb">
    <w:name w:val="Body Text Indent"/>
    <w:basedOn w:val="a"/>
    <w:link w:val="afc"/>
    <w:uiPriority w:val="99"/>
    <w:unhideWhenUsed/>
    <w:rsid w:val="00AB7AEA"/>
    <w:pPr>
      <w:ind w:firstLine="540"/>
    </w:pPr>
    <w:rPr>
      <w:rFonts w:eastAsia="Times New Roman"/>
    </w:rPr>
  </w:style>
  <w:style w:type="character" w:customStyle="1" w:styleId="afc">
    <w:name w:val="Основной текст с отступом Знак"/>
    <w:basedOn w:val="a0"/>
    <w:link w:val="afb"/>
    <w:uiPriority w:val="99"/>
    <w:rsid w:val="00AB7AEA"/>
    <w:rPr>
      <w:rFonts w:ascii="Times New Roman" w:eastAsia="Times New Roman" w:hAnsi="Times New Roman" w:cs="Times New Roman"/>
      <w:sz w:val="24"/>
      <w:szCs w:val="24"/>
      <w:lang w:eastAsia="ru-RU"/>
    </w:rPr>
  </w:style>
  <w:style w:type="paragraph" w:customStyle="1" w:styleId="Style3">
    <w:name w:val="Style3"/>
    <w:basedOn w:val="a"/>
    <w:rsid w:val="00AB7AEA"/>
    <w:pPr>
      <w:widowControl w:val="0"/>
      <w:autoSpaceDE w:val="0"/>
      <w:autoSpaceDN w:val="0"/>
      <w:adjustRightInd w:val="0"/>
    </w:pPr>
    <w:rPr>
      <w:rFonts w:eastAsia="Times New Roman"/>
    </w:rPr>
  </w:style>
  <w:style w:type="paragraph" w:customStyle="1" w:styleId="Style6">
    <w:name w:val="Style6"/>
    <w:basedOn w:val="a"/>
    <w:rsid w:val="00AB7AEA"/>
    <w:pPr>
      <w:widowControl w:val="0"/>
      <w:autoSpaceDE w:val="0"/>
      <w:autoSpaceDN w:val="0"/>
      <w:adjustRightInd w:val="0"/>
    </w:pPr>
    <w:rPr>
      <w:rFonts w:eastAsia="Times New Roman"/>
    </w:rPr>
  </w:style>
  <w:style w:type="paragraph" w:customStyle="1" w:styleId="Style10">
    <w:name w:val="Style10"/>
    <w:basedOn w:val="a"/>
    <w:rsid w:val="00AB7AEA"/>
    <w:pPr>
      <w:widowControl w:val="0"/>
      <w:autoSpaceDE w:val="0"/>
      <w:autoSpaceDN w:val="0"/>
      <w:adjustRightInd w:val="0"/>
      <w:spacing w:line="312" w:lineRule="exact"/>
    </w:pPr>
    <w:rPr>
      <w:rFonts w:eastAsia="Times New Roman"/>
    </w:rPr>
  </w:style>
  <w:style w:type="paragraph" w:customStyle="1" w:styleId="afd">
    <w:name w:val="Стиль"/>
    <w:rsid w:val="00AB7A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rsid w:val="00AB7AEA"/>
    <w:rPr>
      <w:rFonts w:ascii="Times New Roman" w:hAnsi="Times New Roman" w:cs="Times New Roman" w:hint="default"/>
      <w:sz w:val="20"/>
      <w:szCs w:val="20"/>
    </w:rPr>
  </w:style>
  <w:style w:type="character" w:customStyle="1" w:styleId="FontStyle18">
    <w:name w:val="Font Style18"/>
    <w:basedOn w:val="a0"/>
    <w:rsid w:val="00AB7AEA"/>
    <w:rPr>
      <w:rFonts w:ascii="Times New Roman" w:hAnsi="Times New Roman" w:cs="Times New Roman" w:hint="default"/>
      <w:i/>
      <w:iCs/>
      <w:sz w:val="20"/>
      <w:szCs w:val="20"/>
    </w:rPr>
  </w:style>
  <w:style w:type="character" w:customStyle="1" w:styleId="FontStyle17">
    <w:name w:val="Font Style17"/>
    <w:basedOn w:val="a0"/>
    <w:rsid w:val="00AB7AEA"/>
    <w:rPr>
      <w:rFonts w:ascii="Arial" w:hAnsi="Arial" w:cs="Arial" w:hint="default"/>
      <w:i/>
      <w:iCs/>
      <w:sz w:val="18"/>
      <w:szCs w:val="18"/>
    </w:rPr>
  </w:style>
  <w:style w:type="paragraph" w:customStyle="1" w:styleId="11">
    <w:name w:val="Обычный1"/>
    <w:rsid w:val="00AB7AEA"/>
    <w:pPr>
      <w:spacing w:after="0" w:line="240" w:lineRule="auto"/>
    </w:pPr>
    <w:rPr>
      <w:rFonts w:ascii="Times New Roman" w:eastAsia="Times New Roman" w:hAnsi="Times New Roman" w:cs="Times New Roman"/>
      <w:sz w:val="20"/>
      <w:szCs w:val="20"/>
      <w:lang w:eastAsia="ru-RU"/>
    </w:rPr>
  </w:style>
  <w:style w:type="paragraph" w:customStyle="1" w:styleId="12">
    <w:name w:val="Без интервала1"/>
    <w:rsid w:val="00AB7AEA"/>
    <w:pPr>
      <w:spacing w:after="0" w:line="240" w:lineRule="auto"/>
    </w:pPr>
    <w:rPr>
      <w:rFonts w:ascii="Calibri" w:eastAsia="Calibri" w:hAnsi="Calibri" w:cs="Times New Roman"/>
      <w:lang w:eastAsia="ru-RU"/>
    </w:rPr>
  </w:style>
  <w:style w:type="paragraph" w:customStyle="1" w:styleId="13">
    <w:name w:val="Абзац списка1"/>
    <w:basedOn w:val="a"/>
    <w:rsid w:val="00AB7AEA"/>
    <w:pPr>
      <w:spacing w:after="200" w:line="276" w:lineRule="auto"/>
      <w:ind w:left="720"/>
    </w:pPr>
    <w:rPr>
      <w:rFonts w:ascii="Calibri" w:eastAsia="Times New Roman" w:hAnsi="Calibri"/>
      <w:sz w:val="22"/>
      <w:szCs w:val="22"/>
      <w:lang w:eastAsia="en-US"/>
    </w:rPr>
  </w:style>
  <w:style w:type="character" w:styleId="afe">
    <w:name w:val="page number"/>
    <w:basedOn w:val="a0"/>
    <w:rsid w:val="00AB7AEA"/>
  </w:style>
  <w:style w:type="paragraph" w:styleId="aff">
    <w:name w:val="Body Text"/>
    <w:basedOn w:val="a"/>
    <w:link w:val="aff0"/>
    <w:unhideWhenUsed/>
    <w:rsid w:val="00AB7AEA"/>
    <w:pPr>
      <w:widowControl w:val="0"/>
      <w:autoSpaceDE w:val="0"/>
      <w:autoSpaceDN w:val="0"/>
      <w:adjustRightInd w:val="0"/>
      <w:spacing w:after="120"/>
    </w:pPr>
    <w:rPr>
      <w:rFonts w:eastAsia="Times New Roman"/>
      <w:sz w:val="20"/>
      <w:szCs w:val="20"/>
    </w:rPr>
  </w:style>
  <w:style w:type="character" w:customStyle="1" w:styleId="aff0">
    <w:name w:val="Основной текст Знак"/>
    <w:basedOn w:val="a0"/>
    <w:link w:val="aff"/>
    <w:rsid w:val="00AB7AEA"/>
    <w:rPr>
      <w:rFonts w:ascii="Times New Roman" w:eastAsia="Times New Roman" w:hAnsi="Times New Roman" w:cs="Times New Roman"/>
      <w:sz w:val="20"/>
      <w:szCs w:val="20"/>
      <w:lang w:eastAsia="ru-RU"/>
    </w:rPr>
  </w:style>
  <w:style w:type="paragraph" w:customStyle="1" w:styleId="210">
    <w:name w:val="Основной текст 21"/>
    <w:basedOn w:val="a"/>
    <w:rsid w:val="00AB7AEA"/>
    <w:pPr>
      <w:widowControl w:val="0"/>
      <w:suppressAutoHyphens/>
      <w:spacing w:before="40"/>
      <w:ind w:right="-22"/>
    </w:pPr>
    <w:rPr>
      <w:rFonts w:ascii="Liberation Serif" w:eastAsia="DejaVu Sans" w:hAnsi="Liberation Serif" w:cs="DejaVu Sans"/>
      <w:kern w:val="1"/>
      <w:lang w:eastAsia="hi-IN" w:bidi="hi-IN"/>
    </w:rPr>
  </w:style>
  <w:style w:type="character" w:customStyle="1" w:styleId="WW8Num2z0">
    <w:name w:val="WW8Num2z0"/>
    <w:rsid w:val="00AB7AEA"/>
    <w:rPr>
      <w:rFonts w:ascii="Symbol" w:hAnsi="Symbol"/>
    </w:rPr>
  </w:style>
  <w:style w:type="character" w:customStyle="1" w:styleId="WW8Num3z0">
    <w:name w:val="WW8Num3z0"/>
    <w:rsid w:val="00AB7AEA"/>
    <w:rPr>
      <w:rFonts w:ascii="Symbol" w:hAnsi="Symbol"/>
    </w:rPr>
  </w:style>
  <w:style w:type="character" w:customStyle="1" w:styleId="WW8Num4z0">
    <w:name w:val="WW8Num4z0"/>
    <w:rsid w:val="00AB7AEA"/>
    <w:rPr>
      <w:rFonts w:ascii="Symbol" w:hAnsi="Symbol"/>
    </w:rPr>
  </w:style>
  <w:style w:type="character" w:customStyle="1" w:styleId="WW8Num5z0">
    <w:name w:val="WW8Num5z0"/>
    <w:rsid w:val="00AB7AEA"/>
    <w:rPr>
      <w:rFonts w:ascii="Symbol" w:hAnsi="Symbol"/>
    </w:rPr>
  </w:style>
  <w:style w:type="character" w:customStyle="1" w:styleId="WW8Num6z0">
    <w:name w:val="WW8Num6z0"/>
    <w:rsid w:val="00AB7AEA"/>
    <w:rPr>
      <w:rFonts w:ascii="Symbol" w:hAnsi="Symbol"/>
    </w:rPr>
  </w:style>
  <w:style w:type="character" w:customStyle="1" w:styleId="WW8Num7z0">
    <w:name w:val="WW8Num7z0"/>
    <w:rsid w:val="00AB7AEA"/>
    <w:rPr>
      <w:rFonts w:ascii="Symbol" w:hAnsi="Symbol"/>
    </w:rPr>
  </w:style>
  <w:style w:type="character" w:customStyle="1" w:styleId="WW8Num8z0">
    <w:name w:val="WW8Num8z0"/>
    <w:rsid w:val="00AB7AEA"/>
    <w:rPr>
      <w:rFonts w:ascii="Symbol" w:hAnsi="Symbol"/>
    </w:rPr>
  </w:style>
  <w:style w:type="character" w:customStyle="1" w:styleId="14">
    <w:name w:val="Основной шрифт абзаца1"/>
    <w:rsid w:val="00AB7AEA"/>
  </w:style>
  <w:style w:type="character" w:customStyle="1" w:styleId="WW8Num3z1">
    <w:name w:val="WW8Num3z1"/>
    <w:rsid w:val="00AB7AEA"/>
    <w:rPr>
      <w:rFonts w:ascii="Courier New" w:hAnsi="Courier New" w:cs="Courier New"/>
    </w:rPr>
  </w:style>
  <w:style w:type="character" w:customStyle="1" w:styleId="WW8Num3z2">
    <w:name w:val="WW8Num3z2"/>
    <w:rsid w:val="00AB7AEA"/>
    <w:rPr>
      <w:rFonts w:ascii="Wingdings" w:hAnsi="Wingdings"/>
    </w:rPr>
  </w:style>
  <w:style w:type="character" w:customStyle="1" w:styleId="WW8Num2z1">
    <w:name w:val="WW8Num2z1"/>
    <w:rsid w:val="00AB7AEA"/>
    <w:rPr>
      <w:rFonts w:ascii="Courier New" w:hAnsi="Courier New" w:cs="Courier New"/>
    </w:rPr>
  </w:style>
  <w:style w:type="character" w:customStyle="1" w:styleId="WW8Num2z2">
    <w:name w:val="WW8Num2z2"/>
    <w:rsid w:val="00AB7AEA"/>
    <w:rPr>
      <w:rFonts w:ascii="Wingdings" w:hAnsi="Wingdings"/>
    </w:rPr>
  </w:style>
  <w:style w:type="character" w:customStyle="1" w:styleId="WW8Num4z1">
    <w:name w:val="WW8Num4z1"/>
    <w:rsid w:val="00AB7AEA"/>
    <w:rPr>
      <w:rFonts w:ascii="Courier New" w:hAnsi="Courier New" w:cs="Courier New"/>
    </w:rPr>
  </w:style>
  <w:style w:type="character" w:customStyle="1" w:styleId="WW8Num4z2">
    <w:name w:val="WW8Num4z2"/>
    <w:rsid w:val="00AB7AEA"/>
    <w:rPr>
      <w:rFonts w:ascii="Wingdings" w:hAnsi="Wingdings"/>
    </w:rPr>
  </w:style>
  <w:style w:type="character" w:customStyle="1" w:styleId="WW8Num5z1">
    <w:name w:val="WW8Num5z1"/>
    <w:rsid w:val="00AB7AEA"/>
    <w:rPr>
      <w:rFonts w:ascii="Courier New" w:hAnsi="Courier New" w:cs="Courier New"/>
    </w:rPr>
  </w:style>
  <w:style w:type="character" w:customStyle="1" w:styleId="WW8Num5z2">
    <w:name w:val="WW8Num5z2"/>
    <w:rsid w:val="00AB7AEA"/>
    <w:rPr>
      <w:rFonts w:ascii="Wingdings" w:hAnsi="Wingdings"/>
    </w:rPr>
  </w:style>
  <w:style w:type="character" w:customStyle="1" w:styleId="WW8Num9z0">
    <w:name w:val="WW8Num9z0"/>
    <w:rsid w:val="00AB7AEA"/>
    <w:rPr>
      <w:rFonts w:ascii="Symbol" w:hAnsi="Symbol"/>
    </w:rPr>
  </w:style>
  <w:style w:type="character" w:customStyle="1" w:styleId="WW8Num9z1">
    <w:name w:val="WW8Num9z1"/>
    <w:rsid w:val="00AB7AEA"/>
    <w:rPr>
      <w:rFonts w:ascii="Courier New" w:hAnsi="Courier New" w:cs="Courier New"/>
    </w:rPr>
  </w:style>
  <w:style w:type="character" w:customStyle="1" w:styleId="WW8Num9z2">
    <w:name w:val="WW8Num9z2"/>
    <w:rsid w:val="00AB7AEA"/>
    <w:rPr>
      <w:rFonts w:ascii="Wingdings" w:hAnsi="Wingdings"/>
    </w:rPr>
  </w:style>
  <w:style w:type="character" w:customStyle="1" w:styleId="WW8Num8z1">
    <w:name w:val="WW8Num8z1"/>
    <w:rsid w:val="00AB7AEA"/>
    <w:rPr>
      <w:rFonts w:ascii="Courier New" w:hAnsi="Courier New" w:cs="Courier New"/>
    </w:rPr>
  </w:style>
  <w:style w:type="character" w:customStyle="1" w:styleId="WW8Num8z2">
    <w:name w:val="WW8Num8z2"/>
    <w:rsid w:val="00AB7AEA"/>
    <w:rPr>
      <w:rFonts w:ascii="Wingdings" w:hAnsi="Wingdings"/>
    </w:rPr>
  </w:style>
  <w:style w:type="character" w:customStyle="1" w:styleId="aff1">
    <w:name w:val="Символ нумерации"/>
    <w:rsid w:val="00AB7AEA"/>
  </w:style>
  <w:style w:type="character" w:customStyle="1" w:styleId="WW8Num10z0">
    <w:name w:val="WW8Num10z0"/>
    <w:rsid w:val="00AB7AEA"/>
    <w:rPr>
      <w:rFonts w:ascii="Symbol" w:hAnsi="Symbol"/>
    </w:rPr>
  </w:style>
  <w:style w:type="character" w:customStyle="1" w:styleId="WW8Num10z1">
    <w:name w:val="WW8Num10z1"/>
    <w:rsid w:val="00AB7AEA"/>
    <w:rPr>
      <w:rFonts w:ascii="Courier New" w:hAnsi="Courier New" w:cs="Courier New"/>
    </w:rPr>
  </w:style>
  <w:style w:type="character" w:customStyle="1" w:styleId="WW8Num10z2">
    <w:name w:val="WW8Num10z2"/>
    <w:rsid w:val="00AB7AEA"/>
    <w:rPr>
      <w:rFonts w:ascii="Wingdings" w:hAnsi="Wingdings"/>
    </w:rPr>
  </w:style>
  <w:style w:type="paragraph" w:customStyle="1" w:styleId="aff2">
    <w:name w:val="Заголовок"/>
    <w:basedOn w:val="a"/>
    <w:next w:val="aff"/>
    <w:rsid w:val="00AB7AEA"/>
    <w:pPr>
      <w:keepNext/>
      <w:widowControl w:val="0"/>
      <w:suppressAutoHyphens/>
      <w:spacing w:before="240" w:after="120"/>
    </w:pPr>
    <w:rPr>
      <w:rFonts w:ascii="Liberation Sans" w:eastAsia="DejaVu Sans" w:hAnsi="Liberation Sans" w:cs="DejaVu Sans"/>
      <w:kern w:val="1"/>
      <w:sz w:val="28"/>
      <w:szCs w:val="28"/>
      <w:lang w:eastAsia="hi-IN" w:bidi="hi-IN"/>
    </w:rPr>
  </w:style>
  <w:style w:type="paragraph" w:styleId="aff3">
    <w:name w:val="List"/>
    <w:basedOn w:val="aff"/>
    <w:rsid w:val="00AB7AEA"/>
    <w:pPr>
      <w:suppressAutoHyphens/>
      <w:autoSpaceDE/>
      <w:autoSpaceDN/>
      <w:adjustRightInd/>
    </w:pPr>
    <w:rPr>
      <w:rFonts w:ascii="Liberation Serif" w:eastAsia="DejaVu Sans" w:hAnsi="Liberation Serif" w:cs="DejaVu Sans"/>
      <w:kern w:val="1"/>
      <w:sz w:val="24"/>
      <w:szCs w:val="24"/>
      <w:lang w:eastAsia="hi-IN" w:bidi="hi-IN"/>
    </w:rPr>
  </w:style>
  <w:style w:type="paragraph" w:customStyle="1" w:styleId="24">
    <w:name w:val="Название2"/>
    <w:basedOn w:val="a"/>
    <w:rsid w:val="00AB7AEA"/>
    <w:pPr>
      <w:widowControl w:val="0"/>
      <w:suppressLineNumbers/>
      <w:suppressAutoHyphens/>
      <w:spacing w:before="120" w:after="120"/>
    </w:pPr>
    <w:rPr>
      <w:rFonts w:ascii="Liberation Serif" w:eastAsia="DejaVu Sans" w:hAnsi="Liberation Serif" w:cs="DejaVu Sans"/>
      <w:i/>
      <w:iCs/>
      <w:kern w:val="1"/>
      <w:lang w:eastAsia="hi-IN" w:bidi="hi-IN"/>
    </w:rPr>
  </w:style>
  <w:style w:type="paragraph" w:customStyle="1" w:styleId="25">
    <w:name w:val="Указатель2"/>
    <w:basedOn w:val="a"/>
    <w:rsid w:val="00AB7AEA"/>
    <w:pPr>
      <w:widowControl w:val="0"/>
      <w:suppressLineNumbers/>
      <w:suppressAutoHyphens/>
    </w:pPr>
    <w:rPr>
      <w:rFonts w:ascii="Liberation Serif" w:eastAsia="DejaVu Sans" w:hAnsi="Liberation Serif" w:cs="DejaVu Sans"/>
      <w:kern w:val="1"/>
      <w:lang w:eastAsia="hi-IN" w:bidi="hi-IN"/>
    </w:rPr>
  </w:style>
  <w:style w:type="paragraph" w:customStyle="1" w:styleId="15">
    <w:name w:val="Название1"/>
    <w:basedOn w:val="a"/>
    <w:rsid w:val="00AB7AEA"/>
    <w:pPr>
      <w:widowControl w:val="0"/>
      <w:suppressLineNumbers/>
      <w:suppressAutoHyphens/>
      <w:spacing w:before="120" w:after="120"/>
    </w:pPr>
    <w:rPr>
      <w:rFonts w:ascii="Liberation Serif" w:eastAsia="DejaVu Sans" w:hAnsi="Liberation Serif" w:cs="DejaVu Sans"/>
      <w:i/>
      <w:iCs/>
      <w:kern w:val="1"/>
      <w:lang w:eastAsia="hi-IN" w:bidi="hi-IN"/>
    </w:rPr>
  </w:style>
  <w:style w:type="paragraph" w:customStyle="1" w:styleId="16">
    <w:name w:val="Указатель1"/>
    <w:basedOn w:val="a"/>
    <w:rsid w:val="00AB7AEA"/>
    <w:pPr>
      <w:widowControl w:val="0"/>
      <w:suppressLineNumbers/>
      <w:suppressAutoHyphens/>
    </w:pPr>
    <w:rPr>
      <w:rFonts w:ascii="Liberation Serif" w:eastAsia="DejaVu Sans" w:hAnsi="Liberation Serif" w:cs="DejaVu Sans"/>
      <w:kern w:val="1"/>
      <w:lang w:eastAsia="hi-IN" w:bidi="hi-IN"/>
    </w:rPr>
  </w:style>
  <w:style w:type="character" w:customStyle="1" w:styleId="FontStyle55">
    <w:name w:val="Font Style55"/>
    <w:basedOn w:val="a0"/>
    <w:uiPriority w:val="99"/>
    <w:rsid w:val="00AB7AEA"/>
    <w:rPr>
      <w:rFonts w:ascii="Century Schoolbook" w:hAnsi="Century Schoolbook" w:cs="Century Schoolbook"/>
      <w:sz w:val="14"/>
      <w:szCs w:val="14"/>
    </w:rPr>
  </w:style>
  <w:style w:type="character" w:customStyle="1" w:styleId="FontStyle61">
    <w:name w:val="Font Style61"/>
    <w:basedOn w:val="a0"/>
    <w:uiPriority w:val="99"/>
    <w:rsid w:val="00AB7AEA"/>
    <w:rPr>
      <w:rFonts w:ascii="Century Schoolbook" w:hAnsi="Century Schoolbook" w:cs="Century Schoolbook"/>
      <w:b/>
      <w:bCs/>
      <w:sz w:val="14"/>
      <w:szCs w:val="14"/>
    </w:rPr>
  </w:style>
  <w:style w:type="character" w:customStyle="1" w:styleId="FontStyle11">
    <w:name w:val="Font Style11"/>
    <w:basedOn w:val="a0"/>
    <w:uiPriority w:val="99"/>
    <w:rsid w:val="00AB7AEA"/>
    <w:rPr>
      <w:rFonts w:ascii="Century Schoolbook" w:hAnsi="Century Schoolbook" w:cs="Century Schoolbook"/>
      <w:sz w:val="16"/>
      <w:szCs w:val="16"/>
    </w:rPr>
  </w:style>
  <w:style w:type="paragraph" w:customStyle="1" w:styleId="conspluscell">
    <w:name w:val="conspluscell"/>
    <w:basedOn w:val="a"/>
    <w:rsid w:val="00AB7AEA"/>
    <w:pPr>
      <w:spacing w:before="100" w:beforeAutospacing="1" w:after="100" w:afterAutospacing="1"/>
    </w:pPr>
    <w:rPr>
      <w:rFonts w:eastAsia="Times New Roman"/>
    </w:rPr>
  </w:style>
  <w:style w:type="character" w:customStyle="1" w:styleId="apple-converted-space">
    <w:name w:val="apple-converted-space"/>
    <w:basedOn w:val="a0"/>
    <w:rsid w:val="00AB7AEA"/>
  </w:style>
  <w:style w:type="character" w:customStyle="1" w:styleId="aff4">
    <w:name w:val="Текст сноски Знак"/>
    <w:basedOn w:val="a0"/>
    <w:link w:val="aff5"/>
    <w:semiHidden/>
    <w:rsid w:val="00AB7AEA"/>
    <w:rPr>
      <w:rFonts w:ascii="Times New Roman" w:eastAsia="Times New Roman" w:hAnsi="Times New Roman" w:cs="Times New Roman"/>
      <w:sz w:val="20"/>
      <w:szCs w:val="20"/>
      <w:lang w:eastAsia="ru-RU"/>
    </w:rPr>
  </w:style>
  <w:style w:type="paragraph" w:styleId="aff5">
    <w:name w:val="footnote text"/>
    <w:basedOn w:val="a"/>
    <w:link w:val="aff4"/>
    <w:semiHidden/>
    <w:rsid w:val="00AB7AEA"/>
    <w:pPr>
      <w:overflowPunct w:val="0"/>
      <w:autoSpaceDE w:val="0"/>
      <w:autoSpaceDN w:val="0"/>
      <w:adjustRightInd w:val="0"/>
      <w:textAlignment w:val="baseline"/>
    </w:pPr>
    <w:rPr>
      <w:rFonts w:eastAsia="Times New Roman"/>
      <w:sz w:val="20"/>
      <w:szCs w:val="20"/>
    </w:rPr>
  </w:style>
  <w:style w:type="character" w:customStyle="1" w:styleId="aff6">
    <w:name w:val="Основной текст_"/>
    <w:basedOn w:val="a0"/>
    <w:link w:val="17"/>
    <w:rsid w:val="00AB7AEA"/>
    <w:rPr>
      <w:rFonts w:ascii="Book Antiqua" w:eastAsia="Book Antiqua" w:hAnsi="Book Antiqua" w:cs="Book Antiqua"/>
      <w:shd w:val="clear" w:color="auto" w:fill="FFFFFF"/>
    </w:rPr>
  </w:style>
  <w:style w:type="paragraph" w:customStyle="1" w:styleId="17">
    <w:name w:val="Основной текст1"/>
    <w:basedOn w:val="a"/>
    <w:link w:val="aff6"/>
    <w:rsid w:val="00AB7AEA"/>
    <w:pPr>
      <w:shd w:val="clear" w:color="auto" w:fill="FFFFFF"/>
      <w:spacing w:line="274" w:lineRule="exact"/>
      <w:ind w:hanging="1180"/>
    </w:pPr>
    <w:rPr>
      <w:rFonts w:ascii="Book Antiqua" w:eastAsia="Book Antiqua" w:hAnsi="Book Antiqua" w:cs="Book Antiqua"/>
      <w:sz w:val="22"/>
      <w:szCs w:val="22"/>
      <w:lang w:eastAsia="en-US"/>
    </w:rPr>
  </w:style>
  <w:style w:type="paragraph" w:styleId="26">
    <w:name w:val="Body Text 2"/>
    <w:basedOn w:val="a"/>
    <w:link w:val="27"/>
    <w:uiPriority w:val="99"/>
    <w:unhideWhenUsed/>
    <w:rsid w:val="00AB7AEA"/>
    <w:pPr>
      <w:spacing w:after="120" w:line="480" w:lineRule="auto"/>
    </w:pPr>
    <w:rPr>
      <w:rFonts w:ascii="Calibri" w:eastAsia="Times New Roman" w:hAnsi="Calibri"/>
      <w:sz w:val="22"/>
      <w:szCs w:val="22"/>
    </w:rPr>
  </w:style>
  <w:style w:type="character" w:customStyle="1" w:styleId="27">
    <w:name w:val="Основной текст 2 Знак"/>
    <w:basedOn w:val="a0"/>
    <w:link w:val="26"/>
    <w:uiPriority w:val="99"/>
    <w:rsid w:val="00AB7AEA"/>
    <w:rPr>
      <w:rFonts w:ascii="Calibri" w:eastAsia="Times New Roman" w:hAnsi="Calibri" w:cs="Times New Roman"/>
      <w:lang w:eastAsia="ru-RU"/>
    </w:rPr>
  </w:style>
  <w:style w:type="paragraph" w:customStyle="1" w:styleId="aff7">
    <w:name w:val="Содержимое таблицы"/>
    <w:basedOn w:val="a"/>
    <w:rsid w:val="00AB7AEA"/>
    <w:pPr>
      <w:suppressLineNumbers/>
      <w:suppressAutoHyphens/>
    </w:pPr>
    <w:rPr>
      <w:rFonts w:eastAsia="Times New Roman"/>
      <w:lang w:eastAsia="ar-SA"/>
    </w:rPr>
  </w:style>
  <w:style w:type="paragraph" w:customStyle="1" w:styleId="Style1">
    <w:name w:val="Style1"/>
    <w:basedOn w:val="a"/>
    <w:rsid w:val="00E8210D"/>
    <w:pPr>
      <w:widowControl w:val="0"/>
      <w:autoSpaceDE w:val="0"/>
      <w:autoSpaceDN w:val="0"/>
      <w:adjustRightInd w:val="0"/>
      <w:spacing w:line="226" w:lineRule="exact"/>
      <w:ind w:hanging="283"/>
      <w:jc w:val="both"/>
    </w:pPr>
    <w:rPr>
      <w:rFonts w:eastAsia="Times New Roman"/>
    </w:rPr>
  </w:style>
  <w:style w:type="character" w:customStyle="1" w:styleId="FontStyle16">
    <w:name w:val="Font Style16"/>
    <w:basedOn w:val="a0"/>
    <w:rsid w:val="00E8210D"/>
    <w:rPr>
      <w:rFonts w:ascii="Times New Roman" w:hAnsi="Times New Roman" w:cs="Times New Roman"/>
      <w:b/>
      <w:bCs/>
      <w:i/>
      <w:iCs/>
      <w:sz w:val="20"/>
      <w:szCs w:val="20"/>
    </w:rPr>
  </w:style>
</w:styles>
</file>

<file path=word/webSettings.xml><?xml version="1.0" encoding="utf-8"?>
<w:webSettings xmlns:r="http://schemas.openxmlformats.org/officeDocument/2006/relationships" xmlns:w="http://schemas.openxmlformats.org/wordprocessingml/2006/main">
  <w:divs>
    <w:div w:id="226571530">
      <w:bodyDiv w:val="1"/>
      <w:marLeft w:val="0"/>
      <w:marRight w:val="0"/>
      <w:marTop w:val="0"/>
      <w:marBottom w:val="0"/>
      <w:divBdr>
        <w:top w:val="none" w:sz="0" w:space="0" w:color="auto"/>
        <w:left w:val="none" w:sz="0" w:space="0" w:color="auto"/>
        <w:bottom w:val="none" w:sz="0" w:space="0" w:color="auto"/>
        <w:right w:val="none" w:sz="0" w:space="0" w:color="auto"/>
      </w:divBdr>
    </w:div>
    <w:div w:id="871185424">
      <w:bodyDiv w:val="1"/>
      <w:marLeft w:val="0"/>
      <w:marRight w:val="0"/>
      <w:marTop w:val="0"/>
      <w:marBottom w:val="0"/>
      <w:divBdr>
        <w:top w:val="none" w:sz="0" w:space="0" w:color="auto"/>
        <w:left w:val="none" w:sz="0" w:space="0" w:color="auto"/>
        <w:bottom w:val="none" w:sz="0" w:space="0" w:color="auto"/>
        <w:right w:val="none" w:sz="0" w:space="0" w:color="auto"/>
      </w:divBdr>
    </w:div>
    <w:div w:id="1252935422">
      <w:bodyDiv w:val="1"/>
      <w:marLeft w:val="0"/>
      <w:marRight w:val="0"/>
      <w:marTop w:val="0"/>
      <w:marBottom w:val="0"/>
      <w:divBdr>
        <w:top w:val="none" w:sz="0" w:space="0" w:color="auto"/>
        <w:left w:val="none" w:sz="0" w:space="0" w:color="auto"/>
        <w:bottom w:val="none" w:sz="0" w:space="0" w:color="auto"/>
        <w:right w:val="none" w:sz="0" w:space="0" w:color="auto"/>
      </w:divBdr>
    </w:div>
    <w:div w:id="142542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school.ed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FCB83-68B1-4207-8C88-36A7A41DD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10</Pages>
  <Words>37267</Words>
  <Characters>212426</Characters>
  <Application>Microsoft Office Word</Application>
  <DocSecurity>0</DocSecurity>
  <Lines>1770</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Ивановна</dc:creator>
  <cp:keywords/>
  <dc:description/>
  <cp:lastModifiedBy>учитель2</cp:lastModifiedBy>
  <cp:revision>18</cp:revision>
  <dcterms:created xsi:type="dcterms:W3CDTF">2016-03-18T01:37:00Z</dcterms:created>
  <dcterms:modified xsi:type="dcterms:W3CDTF">2016-09-18T09:47:00Z</dcterms:modified>
</cp:coreProperties>
</file>